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5714DA" w14:textId="59DF41E7" w:rsidR="00723236" w:rsidRPr="00723236" w:rsidRDefault="00723236" w:rsidP="00723236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723236">
        <w:rPr>
          <w:rFonts w:ascii="AppleSystemUIFont" w:hAnsi="AppleSystemUIFont" w:cs="AppleSystemUIFont"/>
        </w:rPr>
        <w:t xml:space="preserve">Convention Report </w:t>
      </w:r>
    </w:p>
    <w:p w14:paraId="7DE954DD" w14:textId="36354FE1" w:rsidR="00723236" w:rsidRPr="00723236" w:rsidRDefault="00723236" w:rsidP="00723236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723236">
        <w:rPr>
          <w:rFonts w:ascii="AppleSystemUIFont" w:hAnsi="AppleSystemUIFont" w:cs="AppleSystemUIFont"/>
        </w:rPr>
        <w:t>Angela Monty</w:t>
      </w:r>
    </w:p>
    <w:p w14:paraId="36463C56" w14:textId="69B4D46D" w:rsidR="00723236" w:rsidRPr="00723236" w:rsidRDefault="00723236" w:rsidP="00723236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723236">
        <w:rPr>
          <w:rFonts w:ascii="AppleSystemUIFont" w:hAnsi="AppleSystemUIFont" w:cs="AppleSystemUIFont"/>
        </w:rPr>
        <w:t>September 11-14</w:t>
      </w:r>
    </w:p>
    <w:p w14:paraId="618C2386" w14:textId="77777777" w:rsidR="00723236" w:rsidRDefault="00723236" w:rsidP="00C07C11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b/>
          <w:bCs/>
          <w:u w:val="single"/>
        </w:rPr>
      </w:pPr>
    </w:p>
    <w:p w14:paraId="1EF26C1B" w14:textId="59C7D03A" w:rsidR="00C07C11" w:rsidRPr="00C07C11" w:rsidRDefault="00C07C11" w:rsidP="00C07C11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b/>
          <w:bCs/>
          <w:u w:val="single"/>
        </w:rPr>
      </w:pPr>
      <w:r w:rsidRPr="00C07C11">
        <w:rPr>
          <w:rFonts w:ascii="AppleSystemUIFont" w:hAnsi="AppleSystemUIFont" w:cs="AppleSystemUIFont"/>
          <w:b/>
          <w:bCs/>
          <w:u w:val="single"/>
        </w:rPr>
        <w:t xml:space="preserve">“Mindset” Trevor </w:t>
      </w:r>
      <w:proofErr w:type="spellStart"/>
      <w:r w:rsidRPr="00C07C11">
        <w:rPr>
          <w:rFonts w:ascii="AppleSystemUIFont" w:hAnsi="AppleSystemUIFont" w:cs="AppleSystemUIFont"/>
          <w:b/>
          <w:bCs/>
          <w:u w:val="single"/>
        </w:rPr>
        <w:t>Moawad</w:t>
      </w:r>
      <w:proofErr w:type="spellEnd"/>
      <w:r w:rsidRPr="00C07C11">
        <w:rPr>
          <w:rFonts w:ascii="AppleSystemUIFont" w:hAnsi="AppleSystemUIFont" w:cs="AppleSystemUIFont"/>
          <w:b/>
          <w:bCs/>
          <w:u w:val="single"/>
        </w:rPr>
        <w:t xml:space="preserve"> U</w:t>
      </w:r>
      <w:r w:rsidRPr="00C07C11">
        <w:rPr>
          <w:rFonts w:ascii="AppleSystemUIFont" w:hAnsi="AppleSystemUIFont" w:cs="AppleSystemUIFont"/>
          <w:b/>
          <w:bCs/>
          <w:u w:val="single"/>
        </w:rPr>
        <w:t>SA</w:t>
      </w:r>
      <w:r w:rsidRPr="00C07C11">
        <w:rPr>
          <w:rFonts w:ascii="AppleSystemUIFont" w:hAnsi="AppleSystemUIFont" w:cs="AppleSystemUIFont"/>
          <w:b/>
          <w:bCs/>
          <w:u w:val="single"/>
        </w:rPr>
        <w:t xml:space="preserve"> Swimming Keynote:</w:t>
      </w:r>
    </w:p>
    <w:p w14:paraId="5529FAD5" w14:textId="424EA57F" w:rsidR="00C07C11" w:rsidRDefault="00C37C50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  <w:noProof/>
        </w:rPr>
        <w:drawing>
          <wp:inline distT="0" distB="0" distL="0" distR="0" wp14:anchorId="5E2FDC6A" wp14:editId="6D27C232">
            <wp:extent cx="933319" cy="1122045"/>
            <wp:effectExtent l="0" t="0" r="0" b="0"/>
            <wp:docPr id="1" name="Picture 1" descr="A group of people sitting in front of a cur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vo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065" cy="114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D2C57" w14:textId="2E3F5F2E" w:rsidR="00E427EA" w:rsidRDefault="00E427EA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4688B1F8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Mental Conditioning/ Sports Psychology that works with NFL players</w:t>
      </w:r>
    </w:p>
    <w:p w14:paraId="052042DA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Developing every aspect of the athlete.</w:t>
      </w:r>
    </w:p>
    <w:p w14:paraId="41B14ACF" w14:textId="05E96F38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How you think effect show you feel which effect how you behave</w:t>
      </w:r>
    </w:p>
    <w:p w14:paraId="498FC815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2BFBA226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Successful people do what unsuccessful people do not like to do.</w:t>
      </w:r>
    </w:p>
    <w:p w14:paraId="6F886172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5E0F43DB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18 years old was diagnosed with cancer.  </w:t>
      </w:r>
    </w:p>
    <w:p w14:paraId="0AAB02B3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Father was a founder of Chicken soup from the soul series.</w:t>
      </w:r>
    </w:p>
    <w:p w14:paraId="5D935435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78126485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Doesn’t talk about positive thinking.  But the ability of removing the negative without ever teaching any alternative.</w:t>
      </w:r>
    </w:p>
    <w:p w14:paraId="74A73867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4E2BAB72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Director of performance of IMG academy.  Hogwarts for athletes.</w:t>
      </w:r>
    </w:p>
    <w:p w14:paraId="7C5D2122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1BCD04B3" w14:textId="458D241B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When you are green you grow, when you are ripe you rot</w:t>
      </w:r>
      <w:r w:rsidR="00C37C50">
        <w:rPr>
          <w:rFonts w:ascii="AppleSystemUIFont" w:hAnsi="AppleSystemUIFont" w:cs="AppleSystemUIFont"/>
        </w:rPr>
        <w:t>.</w:t>
      </w:r>
    </w:p>
    <w:p w14:paraId="2339F782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01D8FDB6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The world needs average people by average behavior.  Great performers become great through great behaviors. </w:t>
      </w:r>
    </w:p>
    <w:p w14:paraId="7C89ED87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526A6003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Learning how to do simple better.</w:t>
      </w:r>
    </w:p>
    <w:p w14:paraId="55F22955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46287E57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Aggregate of marginal gains.  How do we make micro improvements across the organization?</w:t>
      </w:r>
    </w:p>
    <w:p w14:paraId="1A83AEFE" w14:textId="675C6AF8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We all have access to the same insights, but am I open to give those insights access to me?</w:t>
      </w:r>
    </w:p>
    <w:p w14:paraId="48DD0284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61B65D4A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We measure ourselves by who we think we are not.  What they know they can become based on what the world thinks they can do.  If I am 5’9” but the world thinks I have to be 6’$” then I have to find a way to be 5’9” and aspire to do big things.</w:t>
      </w:r>
    </w:p>
    <w:p w14:paraId="2C25C9D5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40BCC413" w14:textId="18C3F4E5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Matthew McConaugh</w:t>
      </w:r>
      <w:r w:rsidR="00E427EA">
        <w:rPr>
          <w:rFonts w:ascii="AppleSystemUIFont" w:hAnsi="AppleSystemUIFont" w:cs="AppleSystemUIFont"/>
        </w:rPr>
        <w:t>e</w:t>
      </w:r>
      <w:r>
        <w:rPr>
          <w:rFonts w:ascii="AppleSystemUIFont" w:hAnsi="AppleSystemUIFont" w:cs="AppleSystemUIFont"/>
        </w:rPr>
        <w:t>y</w:t>
      </w:r>
      <w:r w:rsidR="00E427EA">
        <w:rPr>
          <w:rFonts w:ascii="AppleSystemUIFont" w:hAnsi="AppleSystemUIFont" w:cs="AppleSystemUIFont"/>
        </w:rPr>
        <w:t>-</w:t>
      </w:r>
      <w:r>
        <w:rPr>
          <w:rFonts w:ascii="AppleSystemUIFont" w:hAnsi="AppleSystemUIFont" w:cs="AppleSystemUIFont"/>
        </w:rPr>
        <w:t xml:space="preserve"> </w:t>
      </w:r>
      <w:r w:rsidR="00E427EA">
        <w:rPr>
          <w:rFonts w:ascii="AppleSystemUIFont" w:hAnsi="AppleSystemUIFont" w:cs="AppleSystemUIFont"/>
        </w:rPr>
        <w:t>P</w:t>
      </w:r>
      <w:r>
        <w:rPr>
          <w:rFonts w:ascii="AppleSystemUIFont" w:hAnsi="AppleSystemUIFont" w:cs="AppleSystemUIFont"/>
        </w:rPr>
        <w:t xml:space="preserve">ressure is a </w:t>
      </w:r>
      <w:r w:rsidR="00E427EA">
        <w:rPr>
          <w:rFonts w:ascii="AppleSystemUIFont" w:hAnsi="AppleSystemUIFont" w:cs="AppleSystemUIFont"/>
        </w:rPr>
        <w:t>P</w:t>
      </w:r>
      <w:r>
        <w:rPr>
          <w:rFonts w:ascii="AppleSystemUIFont" w:hAnsi="AppleSystemUIFont" w:cs="AppleSystemUIFont"/>
        </w:rPr>
        <w:t>rivilege</w:t>
      </w:r>
      <w:r w:rsidR="00E427EA">
        <w:rPr>
          <w:rFonts w:ascii="AppleSystemUIFont" w:hAnsi="AppleSystemUIFont" w:cs="AppleSystemUIFont"/>
        </w:rPr>
        <w:t xml:space="preserve"> Speech.</w:t>
      </w:r>
      <w:r w:rsidR="00C37C50">
        <w:rPr>
          <w:rFonts w:ascii="AppleSystemUIFont" w:hAnsi="AppleSystemUIFont" w:cs="AppleSystemUIFont"/>
        </w:rPr>
        <w:t xml:space="preserve"> </w:t>
      </w:r>
      <w:hyperlink r:id="rId6" w:history="1">
        <w:r w:rsidR="00C37C50" w:rsidRPr="0050490F">
          <w:rPr>
            <w:rStyle w:val="Hyperlink"/>
            <w:rFonts w:ascii="AppleSystemUIFont" w:hAnsi="AppleSystemUIFont" w:cs="AppleSystemUIFont"/>
          </w:rPr>
          <w:t>https://www.youtube.com/watch?v=zSGoJk-D1LQ</w:t>
        </w:r>
      </w:hyperlink>
    </w:p>
    <w:p w14:paraId="283E2CCE" w14:textId="77777777" w:rsidR="00C37C50" w:rsidRDefault="00C37C50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24BAE29F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Give your obstacles credit.</w:t>
      </w:r>
    </w:p>
    <w:p w14:paraId="3094BFCF" w14:textId="4862A448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lastRenderedPageBreak/>
        <w:t xml:space="preserve">Fear is a good thing </w:t>
      </w:r>
      <w:r w:rsidR="00E427EA">
        <w:rPr>
          <w:rFonts w:ascii="AppleSystemUIFont" w:hAnsi="AppleSystemUIFont" w:cs="AppleSystemUIFont"/>
        </w:rPr>
        <w:t>be</w:t>
      </w:r>
      <w:r>
        <w:rPr>
          <w:rFonts w:ascii="AppleSystemUIFont" w:hAnsi="AppleSystemUIFont" w:cs="AppleSystemUIFont"/>
        </w:rPr>
        <w:t>cause it increases the need to overcome the fear.</w:t>
      </w:r>
    </w:p>
    <w:p w14:paraId="558F3E11" w14:textId="06761B3F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Declare your fear.  Admit it and give them the credit they deserve.  Don’t deny they are there so you can find the courage to overcome them or </w:t>
      </w:r>
      <w:r w:rsidR="00E427EA">
        <w:rPr>
          <w:rFonts w:ascii="AppleSystemUIFont" w:hAnsi="AppleSystemUIFont" w:cs="AppleSystemUIFont"/>
        </w:rPr>
        <w:t xml:space="preserve">to </w:t>
      </w:r>
      <w:r>
        <w:rPr>
          <w:rFonts w:ascii="AppleSystemUIFont" w:hAnsi="AppleSystemUIFont" w:cs="AppleSystemUIFont"/>
        </w:rPr>
        <w:t>see clearly</w:t>
      </w:r>
      <w:r w:rsidR="00E427EA">
        <w:rPr>
          <w:rFonts w:ascii="AppleSystemUIFont" w:hAnsi="AppleSystemUIFont" w:cs="AppleSystemUIFont"/>
        </w:rPr>
        <w:t xml:space="preserve"> that</w:t>
      </w:r>
      <w:r>
        <w:rPr>
          <w:rFonts w:ascii="AppleSystemUIFont" w:hAnsi="AppleSystemUIFont" w:cs="AppleSystemUIFont"/>
        </w:rPr>
        <w:t xml:space="preserve"> they are not worth prevailing over.</w:t>
      </w:r>
    </w:p>
    <w:p w14:paraId="734CF228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If you validate them and call them out- You get more respectful of yourself and that which you fear.</w:t>
      </w:r>
    </w:p>
    <w:p w14:paraId="69F2DC85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2502BB0D" w14:textId="68E3AB5E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Behavior is more powerful than emotion.  If you align yourself with incredible behaviors over time, you will become incredible (Steph Curry).  If you align yourself with average behaviors</w:t>
      </w:r>
      <w:r w:rsidR="00E427EA">
        <w:rPr>
          <w:rFonts w:ascii="AppleSystemUIFont" w:hAnsi="AppleSystemUIFont" w:cs="AppleSystemUIFont"/>
        </w:rPr>
        <w:t xml:space="preserve"> over time</w:t>
      </w:r>
      <w:r>
        <w:rPr>
          <w:rFonts w:ascii="AppleSystemUIFont" w:hAnsi="AppleSystemUIFont" w:cs="AppleSystemUIFont"/>
        </w:rPr>
        <w:t xml:space="preserve"> you will become average (Tiger Woods).</w:t>
      </w:r>
    </w:p>
    <w:p w14:paraId="74CEA84D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371B9639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Success is found in the minimal gains not the big gains.</w:t>
      </w:r>
    </w:p>
    <w:p w14:paraId="385ED31D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28D5C12D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Don’t focus on winning cause winning is deceptive.  If you perform well over long periods of time you will win. </w:t>
      </w:r>
    </w:p>
    <w:p w14:paraId="2B609352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33007E91" w14:textId="614E1FF4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Life is</w:t>
      </w:r>
      <w:r w:rsidR="00E427EA">
        <w:rPr>
          <w:rFonts w:ascii="AppleSystemUIFont" w:hAnsi="AppleSystemUIFont" w:cs="AppleSystemUIFont"/>
        </w:rPr>
        <w:t xml:space="preserve"> a combination of</w:t>
      </w:r>
      <w:r>
        <w:rPr>
          <w:rFonts w:ascii="AppleSystemUIFont" w:hAnsi="AppleSystemUIFont" w:cs="AppleSystemUIFont"/>
        </w:rPr>
        <w:t xml:space="preserve"> decisions, free will and behavior.</w:t>
      </w:r>
    </w:p>
    <w:p w14:paraId="350448FC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0070A9E4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If you want to be good- the formula exists.  Nothing wrong with not following the formula but it is a waste of time if you don’t follow the formula.</w:t>
      </w:r>
    </w:p>
    <w:p w14:paraId="7D324819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0D04D0BC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You make time by making time. </w:t>
      </w:r>
    </w:p>
    <w:p w14:paraId="0CC87FA9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02D63530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Unconsciously incompetent- don’t know that you don’t know.</w:t>
      </w:r>
    </w:p>
    <w:p w14:paraId="6EC32E27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Consciously incompetent- know that you don’t know.</w:t>
      </w:r>
    </w:p>
    <w:p w14:paraId="50CE8575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Unconsciously competent- don’t know that you know. </w:t>
      </w:r>
    </w:p>
    <w:p w14:paraId="1DE2AAA7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Consciously competent- know that you know.</w:t>
      </w:r>
    </w:p>
    <w:p w14:paraId="1BB997A5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39FB59A7" w14:textId="0ACD9284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Truths that are objective whether you like t</w:t>
      </w:r>
      <w:r w:rsidR="00E427EA">
        <w:rPr>
          <w:rFonts w:ascii="AppleSystemUIFont" w:hAnsi="AppleSystemUIFont" w:cs="AppleSystemUIFont"/>
        </w:rPr>
        <w:t>he</w:t>
      </w:r>
      <w:r>
        <w:rPr>
          <w:rFonts w:ascii="AppleSystemUIFont" w:hAnsi="AppleSystemUIFont" w:cs="AppleSystemUIFont"/>
        </w:rPr>
        <w:t xml:space="preserve"> person telling you or not.</w:t>
      </w:r>
    </w:p>
    <w:p w14:paraId="7AAB24CB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74B431C5" w14:textId="77777777" w:rsidR="00E427EA" w:rsidRPr="00E427EA" w:rsidRDefault="00C07C11" w:rsidP="00C07C11">
      <w:pPr>
        <w:numPr>
          <w:ilvl w:val="0"/>
          <w:numId w:val="3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How we interact with other people. </w:t>
      </w:r>
      <w:r>
        <w:rPr>
          <w:rFonts w:ascii="MS Gothic" w:eastAsia="MS Gothic" w:hAnsi="MS Gothic" w:cs="MS Gothic" w:hint="eastAsia"/>
        </w:rPr>
        <w:t> </w:t>
      </w:r>
    </w:p>
    <w:p w14:paraId="03D26732" w14:textId="77777777" w:rsidR="00E427EA" w:rsidRDefault="00C07C11" w:rsidP="00C07C11">
      <w:pPr>
        <w:numPr>
          <w:ilvl w:val="0"/>
          <w:numId w:val="3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Two things employers look for: 1. Mental approach and 2 ability to interact with other people</w:t>
      </w:r>
    </w:p>
    <w:p w14:paraId="217A802E" w14:textId="77777777" w:rsidR="00E427EA" w:rsidRDefault="00C07C11" w:rsidP="00C07C11">
      <w:pPr>
        <w:numPr>
          <w:ilvl w:val="0"/>
          <w:numId w:val="3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 w:rsidRPr="00E427EA">
        <w:rPr>
          <w:rFonts w:ascii="AppleSystemUIFont" w:hAnsi="AppleSystemUIFont" w:cs="AppleSystemUIFont"/>
        </w:rPr>
        <w:t xml:space="preserve">Fans point out what everyone can see.  </w:t>
      </w:r>
    </w:p>
    <w:p w14:paraId="736A4C66" w14:textId="39CDA688" w:rsidR="00C07C11" w:rsidRPr="00E427EA" w:rsidRDefault="00C07C11" w:rsidP="00C07C11">
      <w:pPr>
        <w:numPr>
          <w:ilvl w:val="0"/>
          <w:numId w:val="3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 w:rsidRPr="00E427EA">
        <w:rPr>
          <w:rFonts w:ascii="AppleSystemUIFont" w:hAnsi="AppleSystemUIFont" w:cs="AppleSystemUIFont"/>
        </w:rPr>
        <w:t>Coaches and educators have to be able to change things in real time to make an impact</w:t>
      </w:r>
    </w:p>
    <w:p w14:paraId="5001D9CB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720D1A95" w14:textId="77777777" w:rsidR="00C07C11" w:rsidRDefault="00C07C11" w:rsidP="00C07C11">
      <w:pPr>
        <w:numPr>
          <w:ilvl w:val="0"/>
          <w:numId w:val="4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Ability to think about the right thing at the right time.  Game changer.</w:t>
      </w:r>
    </w:p>
    <w:p w14:paraId="7BC1BE29" w14:textId="6AC6C03A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Game plan </w:t>
      </w:r>
      <w:r w:rsidR="00E427EA">
        <w:rPr>
          <w:rFonts w:ascii="AppleSystemUIFont" w:hAnsi="AppleSystemUIFont" w:cs="AppleSystemUIFont"/>
        </w:rPr>
        <w:t>is what</w:t>
      </w:r>
      <w:r>
        <w:rPr>
          <w:rFonts w:ascii="AppleSystemUIFont" w:hAnsi="AppleSystemUIFont" w:cs="AppleSystemUIFont"/>
        </w:rPr>
        <w:t xml:space="preserve"> you </w:t>
      </w:r>
      <w:r w:rsidR="00E427EA">
        <w:rPr>
          <w:rFonts w:ascii="AppleSystemUIFont" w:hAnsi="AppleSystemUIFont" w:cs="AppleSystemUIFont"/>
        </w:rPr>
        <w:t xml:space="preserve">have to </w:t>
      </w:r>
      <w:r>
        <w:rPr>
          <w:rFonts w:ascii="AppleSystemUIFont" w:hAnsi="AppleSystemUIFont" w:cs="AppleSystemUIFont"/>
        </w:rPr>
        <w:t>solve for you</w:t>
      </w:r>
      <w:r w:rsidR="00E427EA">
        <w:rPr>
          <w:rFonts w:ascii="AppleSystemUIFont" w:hAnsi="AppleSystemUIFont" w:cs="AppleSystemUIFont"/>
        </w:rPr>
        <w:t>rself</w:t>
      </w:r>
      <w:r>
        <w:rPr>
          <w:rFonts w:ascii="AppleSystemUIFont" w:hAnsi="AppleSystemUIFont" w:cs="AppleSystemUIFont"/>
        </w:rPr>
        <w:t>.</w:t>
      </w:r>
    </w:p>
    <w:p w14:paraId="1E923CA4" w14:textId="77777777" w:rsidR="00C37C50" w:rsidRDefault="00C37C50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3EDBB059" w14:textId="1CA85315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Why customers quit</w:t>
      </w:r>
      <w:r w:rsidR="00E427EA">
        <w:rPr>
          <w:rFonts w:ascii="AppleSystemUIFont" w:hAnsi="AppleSystemUIFont" w:cs="AppleSystemUIFont"/>
        </w:rPr>
        <w:t xml:space="preserve"> </w:t>
      </w:r>
    </w:p>
    <w:p w14:paraId="0D0910D0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3% move away/go out of business.</w:t>
      </w:r>
    </w:p>
    <w:p w14:paraId="2FD6C42B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9% leave for competitive reasons.</w:t>
      </w:r>
    </w:p>
    <w:p w14:paraId="5D307FD5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14% don’t come back because of product dissatisfaction.</w:t>
      </w:r>
    </w:p>
    <w:p w14:paraId="28A502E5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25% develop other friendships.</w:t>
      </w:r>
    </w:p>
    <w:p w14:paraId="5D6CCFF9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lastRenderedPageBreak/>
        <w:t xml:space="preserve">49% quit because of the attitude of indifference toward the customer by one or more of the employees. </w:t>
      </w:r>
    </w:p>
    <w:p w14:paraId="327379EB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13190CE2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Negative Thinking:</w:t>
      </w:r>
    </w:p>
    <w:p w14:paraId="430FEBC7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Mind is like gravity- don’t see it.</w:t>
      </w:r>
    </w:p>
    <w:p w14:paraId="54D51B8A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Gravity doesn’t wait for you to study it- it still impacts you.</w:t>
      </w:r>
    </w:p>
    <w:p w14:paraId="0E8E6CB4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08ECFAA1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A universal truth is always true.</w:t>
      </w:r>
    </w:p>
    <w:p w14:paraId="06579FAD" w14:textId="64DE2B05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In a game you can say over 100,000 things to yourself. </w:t>
      </w:r>
    </w:p>
    <w:p w14:paraId="6A955143" w14:textId="3A2540AC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Words are three dimensional </w:t>
      </w:r>
    </w:p>
    <w:p w14:paraId="422EE8DE" w14:textId="3D463A7B" w:rsidR="00E427EA" w:rsidRDefault="00C37C50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  <w:noProof/>
        </w:rPr>
        <w:drawing>
          <wp:inline distT="0" distB="0" distL="0" distR="0" wp14:anchorId="4A3E4D56" wp14:editId="6D02F84C">
            <wp:extent cx="3574415" cy="2156722"/>
            <wp:effectExtent l="0" t="0" r="0" b="2540"/>
            <wp:docPr id="2" name="Picture 2" descr="A picture containing person, man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ought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336"/>
                    <a:stretch/>
                  </pic:blipFill>
                  <pic:spPr bwMode="auto">
                    <a:xfrm>
                      <a:off x="0" y="0"/>
                      <a:ext cx="3596109" cy="2169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B77FD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39172065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Law of substitution means at any </w:t>
      </w:r>
      <w:proofErr w:type="spellStart"/>
      <w:r>
        <w:rPr>
          <w:rFonts w:ascii="AppleSystemUIFont" w:hAnsi="AppleSystemUIFont" w:cs="AppleSystemUIFont"/>
        </w:rPr>
        <w:t>give</w:t>
      </w:r>
      <w:proofErr w:type="spellEnd"/>
      <w:r>
        <w:rPr>
          <w:rFonts w:ascii="AppleSystemUIFont" w:hAnsi="AppleSystemUIFont" w:cs="AppleSystemUIFont"/>
        </w:rPr>
        <w:t xml:space="preserve"> moment as soon as I focus my thought on one thing that is what I think about. </w:t>
      </w:r>
    </w:p>
    <w:p w14:paraId="4742835B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Mind is governed by thinking.</w:t>
      </w:r>
    </w:p>
    <w:p w14:paraId="5DB60A88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2BBEE065" w14:textId="1181A9C9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1988 </w:t>
      </w:r>
      <w:r w:rsidR="00C37C50">
        <w:rPr>
          <w:rFonts w:ascii="AppleSystemUIFont" w:hAnsi="AppleSystemUIFont" w:cs="AppleSystemUIFont"/>
        </w:rPr>
        <w:t>N</w:t>
      </w:r>
      <w:r>
        <w:rPr>
          <w:rFonts w:ascii="AppleSystemUIFont" w:hAnsi="AppleSystemUIFont" w:cs="AppleSystemUIFont"/>
        </w:rPr>
        <w:t xml:space="preserve">ike was a </w:t>
      </w:r>
      <w:proofErr w:type="gramStart"/>
      <w:r>
        <w:rPr>
          <w:rFonts w:ascii="AppleSystemUIFont" w:hAnsi="AppleSystemUIFont" w:cs="AppleSystemUIFont"/>
        </w:rPr>
        <w:t>1.2 million dollar</w:t>
      </w:r>
      <w:proofErr w:type="gramEnd"/>
      <w:r>
        <w:rPr>
          <w:rFonts w:ascii="AppleSystemUIFont" w:hAnsi="AppleSystemUIFont" w:cs="AppleSystemUIFont"/>
        </w:rPr>
        <w:t xml:space="preserve"> company chasing </w:t>
      </w:r>
      <w:r w:rsidR="00C37C50">
        <w:rPr>
          <w:rFonts w:ascii="AppleSystemUIFont" w:hAnsi="AppleSystemUIFont" w:cs="AppleSystemUIFont"/>
        </w:rPr>
        <w:t>R</w:t>
      </w:r>
      <w:r>
        <w:rPr>
          <w:rFonts w:ascii="AppleSystemUIFont" w:hAnsi="AppleSystemUIFont" w:cs="AppleSystemUIFont"/>
        </w:rPr>
        <w:t xml:space="preserve">eebok.  </w:t>
      </w:r>
      <w:r w:rsidR="00C37C50">
        <w:rPr>
          <w:rFonts w:ascii="AppleSystemUIFont" w:hAnsi="AppleSystemUIFont" w:cs="AppleSystemUIFont"/>
        </w:rPr>
        <w:t>They cloned the phrase “Just Do It” and have stuck with it since.</w:t>
      </w:r>
    </w:p>
    <w:p w14:paraId="54B34620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7C9625BE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My influence is 10X more powerful on the inside than anyone else on the outside.   If you are not succeeding it is because of you.  </w:t>
      </w:r>
    </w:p>
    <w:p w14:paraId="2732EE59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Environment doesn’t make us, we make us.  </w:t>
      </w:r>
    </w:p>
    <w:p w14:paraId="67EE9DC7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4827C624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10X more powerful if you say it out loud instead of just thinking it in your mind. </w:t>
      </w:r>
    </w:p>
    <w:p w14:paraId="38E92DAB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You are always in control of what you say outlaid.  Negativity is 4-7X the multiple more </w:t>
      </w:r>
      <w:proofErr w:type="gramStart"/>
      <w:r>
        <w:rPr>
          <w:rFonts w:ascii="AppleSystemUIFont" w:hAnsi="AppleSystemUIFont" w:cs="AppleSystemUIFont"/>
        </w:rPr>
        <w:t>powerful  so</w:t>
      </w:r>
      <w:proofErr w:type="gramEnd"/>
      <w:r>
        <w:rPr>
          <w:rFonts w:ascii="AppleSystemUIFont" w:hAnsi="AppleSystemUIFont" w:cs="AppleSystemUIFont"/>
        </w:rPr>
        <w:t xml:space="preserve"> 40-70X more powerful just by saying it outlaid.</w:t>
      </w:r>
    </w:p>
    <w:p w14:paraId="6489C3BF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1427734C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Absence of negativity.  Negative speaking does not help you perform better.</w:t>
      </w:r>
    </w:p>
    <w:p w14:paraId="487ED638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40-70 times of what you don’t want to happen with happen.</w:t>
      </w:r>
    </w:p>
    <w:p w14:paraId="44ECF13E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50EFBBA0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1/10 the influence on the people around you that can be contagious.  What is your language?  How do you speak?   What is coming out of your mouth?</w:t>
      </w:r>
    </w:p>
    <w:p w14:paraId="17FDDCBE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You are the ad campaign.  </w:t>
      </w:r>
    </w:p>
    <w:p w14:paraId="010A22EB" w14:textId="7A87FEA9" w:rsidR="00C07C11" w:rsidRDefault="00C37C50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  <w:noProof/>
        </w:rPr>
        <w:lastRenderedPageBreak/>
        <w:drawing>
          <wp:inline distT="0" distB="0" distL="0" distR="0" wp14:anchorId="4E418E82" wp14:editId="78594185">
            <wp:extent cx="2402205" cy="1589164"/>
            <wp:effectExtent l="0" t="0" r="0" b="0"/>
            <wp:docPr id="3" name="Picture 3" descr="A group of people standing in front of a televisio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mpetenci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35" cy="160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A4631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The Power of Language</w:t>
      </w:r>
    </w:p>
    <w:p w14:paraId="4293C82D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A thought process where people tend to find the worst in everyone or reduce their expectations.</w:t>
      </w:r>
    </w:p>
    <w:p w14:paraId="3A734DD3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I Am Not a Safe Place.</w:t>
      </w:r>
    </w:p>
    <w:p w14:paraId="747D6B92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0A94AAAA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Negativity articulated int he world of sports. </w:t>
      </w:r>
    </w:p>
    <w:p w14:paraId="04640185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Your words matter!</w:t>
      </w:r>
    </w:p>
    <w:p w14:paraId="0B9B02EB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54CB9C4E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What you are willing not to do: impacts your life. </w:t>
      </w:r>
    </w:p>
    <w:p w14:paraId="22383940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61F908B7" w14:textId="060C7018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Control what you can control.  You can always control what you say.  Don’t increase positivity just remove negativity.  </w:t>
      </w:r>
      <w:r w:rsidR="00723236">
        <w:rPr>
          <w:rFonts w:ascii="AppleSystemUIFont" w:hAnsi="AppleSystemUIFont" w:cs="AppleSystemUIFont"/>
        </w:rPr>
        <w:t>Set Simple and Achievable Goals:</w:t>
      </w:r>
    </w:p>
    <w:p w14:paraId="29D044BA" w14:textId="4A563FC3" w:rsidR="00C07C11" w:rsidRDefault="00723236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  <w:b/>
          <w:bCs/>
          <w:noProof/>
          <w:u w:val="single"/>
        </w:rPr>
        <w:drawing>
          <wp:inline distT="0" distB="0" distL="0" distR="0" wp14:anchorId="69D8EA70" wp14:editId="41A6B948">
            <wp:extent cx="2629688" cy="1891665"/>
            <wp:effectExtent l="0" t="0" r="0" b="635"/>
            <wp:docPr id="4" name="Picture 4" descr="A person standing in front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mples of Simple Goal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67" cy="189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94ACB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Pressure is a privilege</w:t>
      </w:r>
    </w:p>
    <w:p w14:paraId="51E72290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expectations should be embraced.  How you manage that and getting effectiveness of players out is important. </w:t>
      </w:r>
    </w:p>
    <w:p w14:paraId="2B25DFD5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Potential vs effectiveness</w:t>
      </w:r>
    </w:p>
    <w:p w14:paraId="6708A8F9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524733F2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Champions take chances and pressure is a privilege.</w:t>
      </w:r>
    </w:p>
    <w:p w14:paraId="10A09C70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7C9E4023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Have to be thankful for the pressure.  It is a blessing.  Use it to motivate yourself instead of letting it weigh you down.</w:t>
      </w:r>
    </w:p>
    <w:p w14:paraId="5E0F7B8B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13037504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Pressure is a neutral term.</w:t>
      </w:r>
    </w:p>
    <w:p w14:paraId="06ACD50D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Be prepared.  Don’t like to be caught off guard.  </w:t>
      </w:r>
    </w:p>
    <w:p w14:paraId="2F7608D9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Pressure is a reflection of ambition!</w:t>
      </w:r>
    </w:p>
    <w:p w14:paraId="5E3E3E5A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14EAF484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There is a rhythm to all greats in everything</w:t>
      </w:r>
    </w:p>
    <w:p w14:paraId="14B31C0F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36483674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Be a doer</w:t>
      </w:r>
    </w:p>
    <w:p w14:paraId="0B5DD32A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Seek responsibility </w:t>
      </w:r>
    </w:p>
    <w:p w14:paraId="297AAFA0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Leadership is wanting the responsibility to be on your shoulders </w:t>
      </w:r>
    </w:p>
    <w:p w14:paraId="62B05DE5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Leaders are heat seekers not heat deflectors. </w:t>
      </w:r>
    </w:p>
    <w:p w14:paraId="230F130E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145AB30A" w14:textId="2F94830E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If you are waiting for something on the outside to change something from the inside</w:t>
      </w:r>
      <w:r w:rsidR="00C37C50">
        <w:rPr>
          <w:rFonts w:ascii="AppleSystemUIFont" w:hAnsi="AppleSystemUIFont" w:cs="AppleSystemUIFont"/>
        </w:rPr>
        <w:t>,</w:t>
      </w:r>
      <w:r>
        <w:rPr>
          <w:rFonts w:ascii="AppleSystemUIFont" w:hAnsi="AppleSystemUIFont" w:cs="AppleSystemUIFont"/>
        </w:rPr>
        <w:t xml:space="preserve"> you are taking control away from yourself</w:t>
      </w:r>
    </w:p>
    <w:p w14:paraId="76934DE3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0C1FF3B5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Your life changes when you start acting in alignment with the goals you want.</w:t>
      </w:r>
    </w:p>
    <w:p w14:paraId="4360E1BA" w14:textId="365B4C40" w:rsidR="00C07C11" w:rsidRDefault="00C07C11" w:rsidP="00C07C11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b/>
          <w:bCs/>
          <w:u w:val="single"/>
        </w:rPr>
      </w:pPr>
      <w:r>
        <w:rPr>
          <w:rFonts w:ascii="AppleSystemUIFont" w:hAnsi="AppleSystemUIFont" w:cs="AppleSystemUIFont"/>
        </w:rPr>
        <w:t>Behaviors give you the best chance to overcome everything.</w:t>
      </w:r>
    </w:p>
    <w:p w14:paraId="4F469A6E" w14:textId="293C2C0B" w:rsidR="00C07C11" w:rsidRDefault="00C07C11" w:rsidP="00C07C11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b/>
          <w:bCs/>
          <w:u w:val="single"/>
        </w:rPr>
      </w:pPr>
    </w:p>
    <w:p w14:paraId="007C96AE" w14:textId="76C06DF0" w:rsidR="00C07C11" w:rsidRPr="00C07C11" w:rsidRDefault="00C07C11" w:rsidP="00C07C11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b/>
          <w:bCs/>
          <w:u w:val="single"/>
        </w:rPr>
      </w:pPr>
      <w:r w:rsidRPr="00C07C11">
        <w:rPr>
          <w:rFonts w:ascii="AppleSystemUIFont" w:hAnsi="AppleSystemUIFont" w:cs="AppleSystemUIFont"/>
          <w:b/>
          <w:bCs/>
          <w:u w:val="single"/>
        </w:rPr>
        <w:t>Central Zone Meeting</w:t>
      </w:r>
    </w:p>
    <w:p w14:paraId="0C5242C4" w14:textId="73B26691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* </w:t>
      </w:r>
      <w:r>
        <w:rPr>
          <w:rFonts w:ascii="AppleSystemUIFont" w:hAnsi="AppleSystemUIFont" w:cs="AppleSystemUIFont"/>
        </w:rPr>
        <w:t xml:space="preserve">USA Swimming is going to propose an increase in the club fees from $70-$250.  </w:t>
      </w:r>
    </w:p>
    <w:p w14:paraId="4AD8106D" w14:textId="7083A4BC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*</w:t>
      </w:r>
      <w:r>
        <w:rPr>
          <w:rFonts w:ascii="AppleSystemUIFont" w:hAnsi="AppleSystemUIFont" w:cs="AppleSystemUIFont"/>
        </w:rPr>
        <w:t xml:space="preserve"> </w:t>
      </w:r>
      <w:r>
        <w:rPr>
          <w:rFonts w:ascii="AppleSystemUIFont" w:hAnsi="AppleSystemUIFont" w:cs="AppleSystemUIFont"/>
        </w:rPr>
        <w:t>This will impact the WI LSC because we currently have a structure for club fees based on registration time and attendance at the annual meeting.</w:t>
      </w:r>
    </w:p>
    <w:p w14:paraId="5DFAFA6A" w14:textId="0553BA49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*</w:t>
      </w:r>
      <w:r>
        <w:rPr>
          <w:rFonts w:ascii="AppleSystemUIFont" w:hAnsi="AppleSystemUIFont" w:cs="AppleSystemUIFont"/>
        </w:rPr>
        <w:t xml:space="preserve"> </w:t>
      </w:r>
      <w:r>
        <w:rPr>
          <w:rFonts w:ascii="AppleSystemUIFont" w:hAnsi="AppleSystemUIFont" w:cs="AppleSystemUIFont"/>
        </w:rPr>
        <w:t xml:space="preserve">Questions were posed regarding a structure for small teams versus large team fees and for hardships.  </w:t>
      </w:r>
      <w:proofErr w:type="gramStart"/>
      <w:r>
        <w:rPr>
          <w:rFonts w:ascii="AppleSystemUIFont" w:hAnsi="AppleSystemUIFont" w:cs="AppleSystemUIFont"/>
        </w:rPr>
        <w:t>Also</w:t>
      </w:r>
      <w:proofErr w:type="gramEnd"/>
      <w:r>
        <w:rPr>
          <w:rFonts w:ascii="AppleSystemUIFont" w:hAnsi="AppleSystemUIFont" w:cs="AppleSystemUIFont"/>
        </w:rPr>
        <w:t xml:space="preserve"> for seasonal versus annual fees.  Vote will take place on Saturday sat HOD.</w:t>
      </w:r>
    </w:p>
    <w:p w14:paraId="0065A607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569F1523" w14:textId="01ACD3B3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J</w:t>
      </w:r>
      <w:r>
        <w:rPr>
          <w:rFonts w:ascii="AppleSystemUIFont" w:hAnsi="AppleSystemUIFont" w:cs="AppleSystemUIFont"/>
        </w:rPr>
        <w:t>ohn Bradley reflected on his time as the Coach Director for the Central Zone and took some time to talk about</w:t>
      </w:r>
      <w:r>
        <w:rPr>
          <w:rFonts w:ascii="AppleSystemUIFont" w:hAnsi="AppleSystemUIFont" w:cs="AppleSystemUIFont"/>
        </w:rPr>
        <w:t xml:space="preserve"> trust.  The importance of trust as a BOD and representatives are acting on our own best interest.</w:t>
      </w:r>
    </w:p>
    <w:p w14:paraId="29491D07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2FFABB34" w14:textId="5E421C6B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We need to reestablish our swimming middle class for our club, our zone and our sport.  </w:t>
      </w:r>
    </w:p>
    <w:p w14:paraId="40EC99CD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5A1C1FAA" w14:textId="77777777" w:rsidR="00C07C11" w:rsidRDefault="00C07C11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Zone meet-</w:t>
      </w:r>
    </w:p>
    <w:p w14:paraId="622C48E2" w14:textId="6C5E00D4" w:rsidR="00C07C11" w:rsidRPr="00C07C11" w:rsidRDefault="00C07C11" w:rsidP="00C07C11">
      <w:pPr>
        <w:pStyle w:val="ListParagraph"/>
        <w:numPr>
          <w:ilvl w:val="0"/>
          <w:numId w:val="23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C07C11">
        <w:rPr>
          <w:rFonts w:ascii="AppleSystemUIFont" w:hAnsi="AppleSystemUIFont" w:cs="AppleSystemUIFont"/>
        </w:rPr>
        <w:t xml:space="preserve">strengthening the communication between the zones.  </w:t>
      </w:r>
    </w:p>
    <w:p w14:paraId="4FD51421" w14:textId="0737E483" w:rsidR="00C07C11" w:rsidRPr="00C07C11" w:rsidRDefault="00C07C11" w:rsidP="00C07C11">
      <w:pPr>
        <w:pStyle w:val="ListParagraph"/>
        <w:numPr>
          <w:ilvl w:val="0"/>
          <w:numId w:val="23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C07C11">
        <w:rPr>
          <w:rFonts w:ascii="AppleSystemUIFont" w:hAnsi="AppleSystemUIFont" w:cs="AppleSystemUIFont"/>
        </w:rPr>
        <w:t>NT in distance will be seeded with a real time, if the</w:t>
      </w:r>
      <w:r>
        <w:rPr>
          <w:rFonts w:ascii="AppleSystemUIFont" w:hAnsi="AppleSystemUIFont" w:cs="AppleSystemUIFont"/>
        </w:rPr>
        <w:t xml:space="preserve"> athlete </w:t>
      </w:r>
      <w:r w:rsidRPr="00C07C11">
        <w:rPr>
          <w:rFonts w:ascii="AppleSystemUIFont" w:hAnsi="AppleSystemUIFont" w:cs="AppleSystemUIFont"/>
        </w:rPr>
        <w:t>do</w:t>
      </w:r>
      <w:r>
        <w:rPr>
          <w:rFonts w:ascii="AppleSystemUIFont" w:hAnsi="AppleSystemUIFont" w:cs="AppleSystemUIFont"/>
        </w:rPr>
        <w:t>es</w:t>
      </w:r>
      <w:r w:rsidRPr="00C07C11">
        <w:rPr>
          <w:rFonts w:ascii="AppleSystemUIFont" w:hAnsi="AppleSystemUIFont" w:cs="AppleSystemUIFont"/>
        </w:rPr>
        <w:t xml:space="preserve"> not have a </w:t>
      </w:r>
      <w:proofErr w:type="gramStart"/>
      <w:r w:rsidRPr="00C07C11">
        <w:rPr>
          <w:rFonts w:ascii="AppleSystemUIFont" w:hAnsi="AppleSystemUIFont" w:cs="AppleSystemUIFont"/>
        </w:rPr>
        <w:t>time</w:t>
      </w:r>
      <w:proofErr w:type="gramEnd"/>
      <w:r w:rsidRPr="00C07C11">
        <w:rPr>
          <w:rFonts w:ascii="AppleSystemUIFont" w:hAnsi="AppleSystemUIFont" w:cs="AppleSystemUIFont"/>
        </w:rPr>
        <w:t xml:space="preserve"> </w:t>
      </w:r>
      <w:r>
        <w:rPr>
          <w:rFonts w:ascii="AppleSystemUIFont" w:hAnsi="AppleSystemUIFont" w:cs="AppleSystemUIFont"/>
        </w:rPr>
        <w:t xml:space="preserve">he/she </w:t>
      </w:r>
      <w:r w:rsidRPr="00C07C11">
        <w:rPr>
          <w:rFonts w:ascii="AppleSystemUIFont" w:hAnsi="AppleSystemUIFont" w:cs="AppleSystemUIFont"/>
        </w:rPr>
        <w:t>will swim at the slowest non</w:t>
      </w:r>
      <w:r>
        <w:rPr>
          <w:rFonts w:ascii="AppleSystemUIFont" w:hAnsi="AppleSystemUIFont" w:cs="AppleSystemUIFont"/>
        </w:rPr>
        <w:t>-</w:t>
      </w:r>
      <w:r w:rsidRPr="00C07C11">
        <w:rPr>
          <w:rFonts w:ascii="AppleSystemUIFont" w:hAnsi="AppleSystemUIFont" w:cs="AppleSystemUIFont"/>
        </w:rPr>
        <w:t>conforming time.</w:t>
      </w:r>
    </w:p>
    <w:p w14:paraId="7A2165FA" w14:textId="77777777" w:rsidR="00C07C11" w:rsidRDefault="00C07C11" w:rsidP="00E65E33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b/>
          <w:bCs/>
          <w:u w:val="single"/>
        </w:rPr>
      </w:pPr>
    </w:p>
    <w:p w14:paraId="5EFBF557" w14:textId="77777777" w:rsidR="00C07C11" w:rsidRDefault="00C07C11" w:rsidP="00E65E33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b/>
          <w:bCs/>
          <w:u w:val="single"/>
        </w:rPr>
      </w:pPr>
    </w:p>
    <w:p w14:paraId="2EABA26A" w14:textId="6E521BA8" w:rsidR="00E65E33" w:rsidRPr="00E65E33" w:rsidRDefault="00E65E33" w:rsidP="00E65E33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b/>
          <w:bCs/>
          <w:u w:val="single"/>
        </w:rPr>
      </w:pPr>
      <w:r w:rsidRPr="00E65E33">
        <w:rPr>
          <w:rFonts w:ascii="AppleSystemUIFont" w:hAnsi="AppleSystemUIFont" w:cs="AppleSystemUIFont"/>
          <w:b/>
          <w:bCs/>
          <w:u w:val="single"/>
        </w:rPr>
        <w:t>Mighty Mega Workshop</w:t>
      </w:r>
    </w:p>
    <w:p w14:paraId="51D46BFB" w14:textId="32F4580B" w:rsidR="00E65E33" w:rsidRPr="00E65E33" w:rsidRDefault="00E65E33" w:rsidP="00E65E33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E65E33">
        <w:rPr>
          <w:rFonts w:ascii="AppleSystemUIFont" w:hAnsi="AppleSystemUIFont" w:cs="AppleSystemUIFont"/>
        </w:rPr>
        <w:t>Inspirational Leadership</w:t>
      </w:r>
    </w:p>
    <w:p w14:paraId="5D3F6994" w14:textId="5863AFD7" w:rsidR="00E65E33" w:rsidRPr="00E65E33" w:rsidRDefault="00E65E33" w:rsidP="00E65E33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E65E33">
        <w:rPr>
          <w:rFonts w:ascii="AppleSystemUIFont" w:hAnsi="AppleSystemUIFont" w:cs="AppleSystemUIFont"/>
        </w:rPr>
        <w:t>What skills do you coaches bring to LSC Leadership?</w:t>
      </w:r>
    </w:p>
    <w:p w14:paraId="64C23418" w14:textId="637DDEA2" w:rsidR="00E65E33" w:rsidRPr="00E65E33" w:rsidRDefault="00E65E33" w:rsidP="00E65E33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E65E33">
        <w:rPr>
          <w:rFonts w:ascii="AppleSystemUIFont" w:hAnsi="AppleSystemUIFont" w:cs="AppleSystemUIFont"/>
        </w:rPr>
        <w:t xml:space="preserve">Getting the right people on the steering wheel and finding new people/ fresh blood. </w:t>
      </w:r>
    </w:p>
    <w:p w14:paraId="2F5E5EA4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526186E7" w14:textId="66589412" w:rsidR="00E65E33" w:rsidRP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E65E33">
        <w:rPr>
          <w:rFonts w:ascii="AppleSystemUIFont" w:hAnsi="AppleSystemUIFont" w:cs="AppleSystemUIFont"/>
        </w:rPr>
        <w:t>How do you involve coaches in developing successful LSC programming?</w:t>
      </w:r>
    </w:p>
    <w:p w14:paraId="02813725" w14:textId="49C68E18" w:rsidR="00E65E33" w:rsidRPr="00E65E33" w:rsidRDefault="00E65E33" w:rsidP="00E65E33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E65E33">
        <w:rPr>
          <w:rFonts w:ascii="AppleSystemUIFont" w:hAnsi="AppleSystemUIFont" w:cs="AppleSystemUIFont"/>
        </w:rPr>
        <w:t xml:space="preserve">Advertise on fb and </w:t>
      </w:r>
      <w:r>
        <w:rPr>
          <w:rFonts w:ascii="AppleSystemUIFont" w:hAnsi="AppleSystemUIFont" w:cs="AppleSystemUIFont"/>
        </w:rPr>
        <w:t>Instagram</w:t>
      </w:r>
    </w:p>
    <w:p w14:paraId="322D3725" w14:textId="68933DF6" w:rsidR="00E65E33" w:rsidRPr="00E65E33" w:rsidRDefault="00E65E33" w:rsidP="00E65E33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E65E33">
        <w:rPr>
          <w:rFonts w:ascii="AppleSystemUIFont" w:hAnsi="AppleSystemUIFont" w:cs="AppleSystemUIFont"/>
        </w:rPr>
        <w:t xml:space="preserve">Senior race series, once a month, </w:t>
      </w:r>
      <w:proofErr w:type="gramStart"/>
      <w:r w:rsidRPr="00E65E33">
        <w:rPr>
          <w:rFonts w:ascii="AppleSystemUIFont" w:hAnsi="AppleSystemUIFont" w:cs="AppleSystemUIFont"/>
        </w:rPr>
        <w:t>Sunday  dual</w:t>
      </w:r>
      <w:proofErr w:type="gramEnd"/>
      <w:r w:rsidRPr="00E65E33">
        <w:rPr>
          <w:rFonts w:ascii="AppleSystemUIFont" w:hAnsi="AppleSystemUIFont" w:cs="AppleSystemUIFont"/>
        </w:rPr>
        <w:t xml:space="preserve"> meets and then a championship meet in Dec only 15 and above.  Teams buy into it and they can be part of the series.</w:t>
      </w:r>
    </w:p>
    <w:p w14:paraId="0BA962D5" w14:textId="5F1787E8" w:rsidR="00E65E33" w:rsidRPr="00E65E33" w:rsidRDefault="00E65E33" w:rsidP="00E65E33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E65E33">
        <w:rPr>
          <w:rFonts w:ascii="AppleSystemUIFont" w:hAnsi="AppleSystemUIFont" w:cs="AppleSystemUIFont"/>
        </w:rPr>
        <w:t>Champ meet stipend in New Jersey</w:t>
      </w:r>
    </w:p>
    <w:p w14:paraId="7C414E6E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706AD5FB" w14:textId="4384C238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Coach driven initiatives in LSC</w:t>
      </w:r>
      <w:r>
        <w:rPr>
          <w:rFonts w:ascii="AppleSystemUIFont" w:hAnsi="AppleSystemUIFont" w:cs="AppleSystemUIFont"/>
        </w:rPr>
        <w:t>’</w:t>
      </w:r>
      <w:r>
        <w:rPr>
          <w:rFonts w:ascii="AppleSystemUIFont" w:hAnsi="AppleSystemUIFont" w:cs="AppleSystemUIFont"/>
        </w:rPr>
        <w:t xml:space="preserve">s </w:t>
      </w:r>
    </w:p>
    <w:p w14:paraId="4DA0007C" w14:textId="2CFDED0F" w:rsidR="00E65E33" w:rsidRPr="00C07C11" w:rsidRDefault="00E65E33" w:rsidP="00C07C11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31D5D46A" w14:textId="06130303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Decision making model:</w:t>
      </w:r>
    </w:p>
    <w:p w14:paraId="7342BB19" w14:textId="184229B7" w:rsidR="00E65E33" w:rsidRPr="00C07C11" w:rsidRDefault="00E65E33" w:rsidP="00C07C1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C07C11">
        <w:rPr>
          <w:rFonts w:ascii="AppleSystemUIFont" w:hAnsi="AppleSystemUIFont" w:cs="AppleSystemUIFont"/>
        </w:rPr>
        <w:t>Elements of the model that direct decision-making strategies.</w:t>
      </w:r>
    </w:p>
    <w:p w14:paraId="6210B10E" w14:textId="1F11C060" w:rsidR="00E65E33" w:rsidRPr="00C07C11" w:rsidRDefault="00E65E33" w:rsidP="00C07C1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C07C11">
        <w:rPr>
          <w:rFonts w:ascii="AppleSystemUIFont" w:hAnsi="AppleSystemUIFont" w:cs="AppleSystemUIFont"/>
        </w:rPr>
        <w:t xml:space="preserve">Produce the tightest quality decision </w:t>
      </w:r>
    </w:p>
    <w:p w14:paraId="35655368" w14:textId="3088570E" w:rsidR="00E65E33" w:rsidRPr="00C07C11" w:rsidRDefault="00E65E33" w:rsidP="00C07C1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C07C11">
        <w:rPr>
          <w:rFonts w:ascii="AppleSystemUIFont" w:hAnsi="AppleSystemUIFont" w:cs="AppleSystemUIFont"/>
        </w:rPr>
        <w:t>Achieve decision in shortest possible time</w:t>
      </w:r>
    </w:p>
    <w:p w14:paraId="0B3D9726" w14:textId="6D17D454" w:rsidR="00E65E33" w:rsidRPr="00C07C11" w:rsidRDefault="00E65E33" w:rsidP="00C07C1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C07C11">
        <w:rPr>
          <w:rFonts w:ascii="AppleSystemUIFont" w:hAnsi="AppleSystemUIFont" w:cs="AppleSystemUIFont"/>
        </w:rPr>
        <w:t>Avoid damage to long-term morale</w:t>
      </w:r>
    </w:p>
    <w:p w14:paraId="54DC4287" w14:textId="44D933EE" w:rsidR="00E65E33" w:rsidRPr="00C07C11" w:rsidRDefault="00E65E33" w:rsidP="00C07C1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C07C11">
        <w:rPr>
          <w:rFonts w:ascii="AppleSystemUIFont" w:hAnsi="AppleSystemUIFont" w:cs="AppleSystemUIFont"/>
        </w:rPr>
        <w:t>Increase chances o</w:t>
      </w:r>
      <w:r w:rsidR="00C07C11">
        <w:rPr>
          <w:rFonts w:ascii="AppleSystemUIFont" w:hAnsi="AppleSystemUIFont" w:cs="AppleSystemUIFont"/>
        </w:rPr>
        <w:t>f</w:t>
      </w:r>
      <w:r w:rsidRPr="00C07C11">
        <w:rPr>
          <w:rFonts w:ascii="AppleSystemUIFont" w:hAnsi="AppleSystemUIFont" w:cs="AppleSystemUIFont"/>
        </w:rPr>
        <w:t xml:space="preserve"> effective and efficient implementation.</w:t>
      </w:r>
    </w:p>
    <w:p w14:paraId="20F117F3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5C309620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Coach driven initiative</w:t>
      </w:r>
    </w:p>
    <w:p w14:paraId="39DAFE8D" w14:textId="7ECDF6EF" w:rsidR="00E65E33" w:rsidRPr="00C07C11" w:rsidRDefault="00E65E33" w:rsidP="00C07C1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C07C11">
        <w:rPr>
          <w:rFonts w:ascii="AppleSystemUIFont" w:hAnsi="AppleSystemUIFont" w:cs="AppleSystemUIFont"/>
        </w:rPr>
        <w:t>U</w:t>
      </w:r>
      <w:r w:rsidR="00C07C11" w:rsidRPr="00C07C11">
        <w:rPr>
          <w:rFonts w:ascii="AppleSystemUIFont" w:hAnsi="AppleSystemUIFont" w:cs="AppleSystemUIFont"/>
        </w:rPr>
        <w:t>SA</w:t>
      </w:r>
      <w:r w:rsidRPr="00C07C11">
        <w:rPr>
          <w:rFonts w:ascii="AppleSystemUIFont" w:hAnsi="AppleSystemUIFont" w:cs="AppleSystemUIFont"/>
        </w:rPr>
        <w:t xml:space="preserve"> Swimming resources</w:t>
      </w:r>
    </w:p>
    <w:p w14:paraId="526D1794" w14:textId="77777777" w:rsidR="00C07C11" w:rsidRDefault="00C07C11" w:rsidP="00E65E33">
      <w:pPr>
        <w:autoSpaceDE w:val="0"/>
        <w:autoSpaceDN w:val="0"/>
        <w:adjustRightInd w:val="0"/>
        <w:rPr>
          <w:rFonts w:ascii="MS Gothic" w:eastAsia="MS Gothic" w:hAnsi="MS Gothic" w:cs="MS Gothic"/>
        </w:rPr>
      </w:pPr>
    </w:p>
    <w:p w14:paraId="21642EDB" w14:textId="6B6A714A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Wouldn’t it be nice if U</w:t>
      </w:r>
      <w:r w:rsidR="00C07C11">
        <w:rPr>
          <w:rFonts w:ascii="AppleSystemUIFont" w:hAnsi="AppleSystemUIFont" w:cs="AppleSystemUIFont"/>
        </w:rPr>
        <w:t>SA</w:t>
      </w:r>
      <w:r>
        <w:rPr>
          <w:rFonts w:ascii="AppleSystemUIFont" w:hAnsi="AppleSystemUIFont" w:cs="AppleSystemUIFont"/>
        </w:rPr>
        <w:t xml:space="preserve"> Swimming provided __________ to help us achieve OUR </w:t>
      </w:r>
      <w:proofErr w:type="gramStart"/>
      <w:r>
        <w:rPr>
          <w:rFonts w:ascii="AppleSystemUIFont" w:hAnsi="AppleSystemUIFont" w:cs="AppleSystemUIFont"/>
        </w:rPr>
        <w:t>coach-driven</w:t>
      </w:r>
      <w:proofErr w:type="gramEnd"/>
      <w:r>
        <w:rPr>
          <w:rFonts w:ascii="AppleSystemUIFont" w:hAnsi="AppleSystemUIFont" w:cs="AppleSystemUIFont"/>
        </w:rPr>
        <w:t xml:space="preserve"> LSC initiatives?</w:t>
      </w:r>
    </w:p>
    <w:p w14:paraId="1B6653EA" w14:textId="10769E67" w:rsidR="00E65E33" w:rsidRPr="00C07C11" w:rsidRDefault="00E65E33" w:rsidP="00C07C1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C07C11">
        <w:rPr>
          <w:rFonts w:ascii="AppleSystemUIFont" w:hAnsi="AppleSystemUIFont" w:cs="AppleSystemUIFont"/>
        </w:rPr>
        <w:t>Job Description template</w:t>
      </w:r>
    </w:p>
    <w:p w14:paraId="3FADEF01" w14:textId="6F681F0C" w:rsidR="00E65E33" w:rsidRPr="00C07C11" w:rsidRDefault="00E65E33" w:rsidP="00C07C1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C07C11">
        <w:rPr>
          <w:rFonts w:ascii="AppleSystemUIFont" w:hAnsi="AppleSystemUIFont" w:cs="AppleSystemUIFont"/>
        </w:rPr>
        <w:t>Board Manuel</w:t>
      </w:r>
    </w:p>
    <w:p w14:paraId="0EB6DFA5" w14:textId="3CB25E58" w:rsidR="00E65E33" w:rsidRPr="00C07C11" w:rsidRDefault="00E65E33" w:rsidP="00C07C1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C07C11">
        <w:rPr>
          <w:rFonts w:ascii="AppleSystemUIFont" w:hAnsi="AppleSystemUIFont" w:cs="AppleSystemUIFont"/>
        </w:rPr>
        <w:t>Committee Mandate based on position</w:t>
      </w:r>
    </w:p>
    <w:p w14:paraId="18AE6E19" w14:textId="5AABA84D" w:rsidR="00E65E33" w:rsidRPr="00C07C11" w:rsidRDefault="00E65E33" w:rsidP="00C07C1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C07C11">
        <w:rPr>
          <w:rFonts w:ascii="AppleSystemUIFont" w:hAnsi="AppleSystemUIFont" w:cs="AppleSystemUIFont"/>
        </w:rPr>
        <w:t>Best practices for board members</w:t>
      </w:r>
    </w:p>
    <w:p w14:paraId="76C26E8D" w14:textId="2FBAC03D" w:rsidR="00E65E33" w:rsidRPr="00C07C11" w:rsidRDefault="00E65E33" w:rsidP="00C07C1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C07C11">
        <w:rPr>
          <w:rFonts w:ascii="AppleSystemUIFont" w:hAnsi="AppleSystemUIFont" w:cs="AppleSystemUIFont"/>
        </w:rPr>
        <w:t>Sending consultants and employees or national teamer to the champ meets</w:t>
      </w:r>
    </w:p>
    <w:p w14:paraId="1C17FD47" w14:textId="4E8D5CB1" w:rsidR="00E65E33" w:rsidRPr="00C07C11" w:rsidRDefault="00E65E33" w:rsidP="00C07C1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C07C11">
        <w:rPr>
          <w:rFonts w:ascii="AppleSystemUIFont" w:hAnsi="AppleSystemUIFont" w:cs="AppleSystemUIFont"/>
        </w:rPr>
        <w:t>Air quality</w:t>
      </w:r>
      <w:r w:rsidR="00C07C11">
        <w:rPr>
          <w:rFonts w:ascii="AppleSystemUIFont" w:hAnsi="AppleSystemUIFont" w:cs="AppleSystemUIFont"/>
        </w:rPr>
        <w:t xml:space="preserve"> education and solutions and</w:t>
      </w:r>
      <w:r w:rsidRPr="00C07C11">
        <w:rPr>
          <w:rFonts w:ascii="AppleSystemUIFont" w:hAnsi="AppleSystemUIFont" w:cs="AppleSystemUIFont"/>
        </w:rPr>
        <w:t xml:space="preserve"> focus on the health</w:t>
      </w:r>
      <w:r w:rsidR="00C07C11">
        <w:rPr>
          <w:rFonts w:ascii="AppleSystemUIFont" w:hAnsi="AppleSystemUIFont" w:cs="AppleSystemUIFont"/>
        </w:rPr>
        <w:t xml:space="preserve"> issues to invest in the longevity</w:t>
      </w:r>
      <w:r w:rsidRPr="00C07C11">
        <w:rPr>
          <w:rFonts w:ascii="AppleSystemUIFont" w:hAnsi="AppleSystemUIFont" w:cs="AppleSystemUIFont"/>
        </w:rPr>
        <w:t xml:space="preserve"> of coaches. </w:t>
      </w:r>
    </w:p>
    <w:p w14:paraId="5F5C4F8D" w14:textId="41B450A9" w:rsidR="00E65E33" w:rsidRPr="00C07C11" w:rsidRDefault="00E65E33" w:rsidP="00C07C1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C07C11">
        <w:rPr>
          <w:rFonts w:ascii="AppleSystemUIFont" w:hAnsi="AppleSystemUIFont" w:cs="AppleSystemUIFont"/>
        </w:rPr>
        <w:t>Easily accessible best practices and applicable contacts for each.</w:t>
      </w:r>
    </w:p>
    <w:p w14:paraId="7364CE5A" w14:textId="6E705EA9" w:rsidR="00E65E33" w:rsidRPr="00C07C11" w:rsidRDefault="00E65E33" w:rsidP="00C07C1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C07C11">
        <w:rPr>
          <w:rFonts w:ascii="AppleSystemUIFont" w:hAnsi="AppleSystemUIFont" w:cs="AppleSystemUIFont"/>
        </w:rPr>
        <w:t>Analytics- access to analytics</w:t>
      </w:r>
    </w:p>
    <w:p w14:paraId="7D4D55BE" w14:textId="565236CF" w:rsidR="00E65E33" w:rsidRPr="00C07C11" w:rsidRDefault="00E65E33" w:rsidP="00C07C1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C07C11">
        <w:rPr>
          <w:rFonts w:ascii="AppleSystemUIFont" w:hAnsi="AppleSystemUIFont" w:cs="AppleSystemUIFont"/>
        </w:rPr>
        <w:t>Rural natures of LSC’s to assist those areas by working with those communities.  “Swim Deserts”</w:t>
      </w:r>
    </w:p>
    <w:p w14:paraId="1ADF4E64" w14:textId="7C885F9D" w:rsidR="00E65E33" w:rsidRPr="00C07C11" w:rsidRDefault="00E65E33" w:rsidP="00C07C1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C07C11">
        <w:rPr>
          <w:rFonts w:ascii="AppleSystemUIFont" w:hAnsi="AppleSystemUIFont" w:cs="AppleSystemUIFont"/>
        </w:rPr>
        <w:t>Communication in a timely fashion</w:t>
      </w:r>
    </w:p>
    <w:p w14:paraId="03CF0941" w14:textId="1CAE9B54" w:rsidR="00E65E33" w:rsidRPr="00C07C11" w:rsidRDefault="00E65E33" w:rsidP="00C07C1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C07C11">
        <w:rPr>
          <w:rFonts w:ascii="AppleSystemUIFont" w:hAnsi="AppleSystemUIFont" w:cs="AppleSystemUIFont"/>
        </w:rPr>
        <w:t>Reverent and easily accessible communications</w:t>
      </w:r>
    </w:p>
    <w:p w14:paraId="38A2BB8F" w14:textId="149190FC" w:rsidR="00E65E33" w:rsidRPr="00C07C11" w:rsidRDefault="00E65E33" w:rsidP="00C07C1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C07C11">
        <w:rPr>
          <w:rFonts w:ascii="AppleSystemUIFont" w:hAnsi="AppleSystemUIFont" w:cs="AppleSystemUIFont"/>
        </w:rPr>
        <w:t>Updating website information</w:t>
      </w:r>
    </w:p>
    <w:p w14:paraId="56023896" w14:textId="1651FB25" w:rsidR="00E65E33" w:rsidRPr="00C07C11" w:rsidRDefault="00C07C11" w:rsidP="00C07C11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More unified </w:t>
      </w:r>
      <w:r w:rsidR="00E65E33" w:rsidRPr="00C07C11">
        <w:rPr>
          <w:rFonts w:ascii="AppleSystemUIFont" w:hAnsi="AppleSystemUIFont" w:cs="AppleSystemUIFont"/>
        </w:rPr>
        <w:t>Marketing</w:t>
      </w:r>
      <w:r>
        <w:rPr>
          <w:rFonts w:ascii="AppleSystemUIFont" w:hAnsi="AppleSystemUIFont" w:cs="AppleSystemUIFont"/>
        </w:rPr>
        <w:t xml:space="preserve"> Options</w:t>
      </w:r>
    </w:p>
    <w:p w14:paraId="2E41B1F4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644BB285" w14:textId="77777777" w:rsidR="00E65E33" w:rsidRDefault="00E65E33" w:rsidP="00E65E33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b/>
          <w:bCs/>
          <w:u w:val="single"/>
        </w:rPr>
      </w:pPr>
    </w:p>
    <w:p w14:paraId="4EAC86AE" w14:textId="1CB8456A" w:rsidR="00E65E33" w:rsidRPr="00E65E33" w:rsidRDefault="00E65E33" w:rsidP="00E65E33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b/>
          <w:bCs/>
          <w:u w:val="single"/>
        </w:rPr>
      </w:pPr>
      <w:r w:rsidRPr="00E65E33">
        <w:rPr>
          <w:rFonts w:ascii="AppleSystemUIFont" w:hAnsi="AppleSystemUIFont" w:cs="AppleSystemUIFont"/>
          <w:b/>
          <w:bCs/>
          <w:u w:val="single"/>
        </w:rPr>
        <w:t>AEC Leadership Committee workshop</w:t>
      </w:r>
    </w:p>
    <w:p w14:paraId="4BB7A22B" w14:textId="77777777" w:rsidR="00E65E33" w:rsidRDefault="00E65E33" w:rsidP="00E65E33">
      <w:pPr>
        <w:numPr>
          <w:ilvl w:val="0"/>
          <w:numId w:val="3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Develop a mindset regarding service on your LSC BOD</w:t>
      </w:r>
    </w:p>
    <w:p w14:paraId="5ED5271B" w14:textId="77777777" w:rsidR="00E65E33" w:rsidRDefault="00E65E33" w:rsidP="00E65E33">
      <w:pPr>
        <w:numPr>
          <w:ilvl w:val="0"/>
          <w:numId w:val="3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Mission and vision, finances and representing all athletes in your LSC</w:t>
      </w:r>
    </w:p>
    <w:p w14:paraId="324A2EB2" w14:textId="77777777" w:rsidR="00E65E33" w:rsidRDefault="00E65E33" w:rsidP="00E65E33">
      <w:pPr>
        <w:numPr>
          <w:ilvl w:val="0"/>
          <w:numId w:val="3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1 tangible goal for your LSC</w:t>
      </w:r>
    </w:p>
    <w:p w14:paraId="62EE2E1D" w14:textId="77777777" w:rsidR="00E65E33" w:rsidRDefault="00E65E33" w:rsidP="00E65E33">
      <w:pPr>
        <w:numPr>
          <w:ilvl w:val="0"/>
          <w:numId w:val="3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Facilitate communication in LSC or </w:t>
      </w:r>
      <w:proofErr w:type="spellStart"/>
      <w:proofErr w:type="gramStart"/>
      <w:r>
        <w:rPr>
          <w:rFonts w:ascii="AppleSystemUIFont" w:hAnsi="AppleSystemUIFont" w:cs="AppleSystemUIFont"/>
        </w:rPr>
        <w:t>non Athletes</w:t>
      </w:r>
      <w:proofErr w:type="spellEnd"/>
      <w:proofErr w:type="gramEnd"/>
      <w:r>
        <w:rPr>
          <w:rFonts w:ascii="AppleSystemUIFont" w:hAnsi="AppleSystemUIFont" w:cs="AppleSystemUIFont"/>
        </w:rPr>
        <w:t xml:space="preserve"> </w:t>
      </w:r>
    </w:p>
    <w:p w14:paraId="59FCE027" w14:textId="195421CF" w:rsidR="00E65E33" w:rsidRDefault="00E65E33" w:rsidP="00E65E33">
      <w:pPr>
        <w:numPr>
          <w:ilvl w:val="0"/>
          <w:numId w:val="3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Facilitate communication between LSC’s</w:t>
      </w:r>
    </w:p>
    <w:p w14:paraId="4BA1CEB3" w14:textId="77777777" w:rsidR="00E65E33" w:rsidRP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55300B30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Local Swimming Committee</w:t>
      </w:r>
    </w:p>
    <w:p w14:paraId="2F2A142B" w14:textId="77777777" w:rsidR="00E65E33" w:rsidRDefault="00E65E33" w:rsidP="00E65E33">
      <w:pPr>
        <w:numPr>
          <w:ilvl w:val="0"/>
          <w:numId w:val="4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What are the must haves?</w:t>
      </w:r>
    </w:p>
    <w:p w14:paraId="7C548664" w14:textId="77777777" w:rsidR="00E65E33" w:rsidRDefault="00E65E33" w:rsidP="00E65E33">
      <w:pPr>
        <w:numPr>
          <w:ilvl w:val="0"/>
          <w:numId w:val="4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1 senior athlete rep and 1 junior athlete rep</w:t>
      </w:r>
    </w:p>
    <w:p w14:paraId="51B4A330" w14:textId="77777777" w:rsidR="00E65E33" w:rsidRDefault="00E65E33" w:rsidP="00E65E33">
      <w:pPr>
        <w:numPr>
          <w:ilvl w:val="0"/>
          <w:numId w:val="4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Have to have 20% athlete representative </w:t>
      </w:r>
    </w:p>
    <w:p w14:paraId="19E541D4" w14:textId="77777777" w:rsidR="00E65E33" w:rsidRDefault="00E65E33" w:rsidP="00E65E33">
      <w:pPr>
        <w:numPr>
          <w:ilvl w:val="0"/>
          <w:numId w:val="4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lastRenderedPageBreak/>
        <w:t>No more than 12 members on your athlete committee</w:t>
      </w:r>
    </w:p>
    <w:p w14:paraId="0B1B303F" w14:textId="77777777" w:rsidR="00E65E33" w:rsidRDefault="00E65E33" w:rsidP="00E65E33">
      <w:pPr>
        <w:numPr>
          <w:ilvl w:val="0"/>
          <w:numId w:val="4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20% athletes on all other committees.</w:t>
      </w:r>
    </w:p>
    <w:p w14:paraId="2D168647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542A1DC5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501c3 status</w:t>
      </w:r>
    </w:p>
    <w:p w14:paraId="6EC4EF72" w14:textId="77777777" w:rsidR="00E65E33" w:rsidRDefault="00E65E33" w:rsidP="00E65E33">
      <w:pPr>
        <w:numPr>
          <w:ilvl w:val="0"/>
          <w:numId w:val="5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Duties of Care, Loyalty and Obedience must be upheld by all LSC Board Members</w:t>
      </w:r>
    </w:p>
    <w:p w14:paraId="1422E34D" w14:textId="77777777" w:rsidR="00E65E33" w:rsidRDefault="00E65E33" w:rsidP="00E65E33">
      <w:pPr>
        <w:numPr>
          <w:ilvl w:val="0"/>
          <w:numId w:val="5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Have to uphold Bylaws</w:t>
      </w:r>
    </w:p>
    <w:p w14:paraId="1976B041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795478B0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Making decisions for your LSC</w:t>
      </w:r>
    </w:p>
    <w:p w14:paraId="38A6F84A" w14:textId="77777777" w:rsidR="00E65E33" w:rsidRDefault="00E65E33" w:rsidP="00E65E33">
      <w:pPr>
        <w:numPr>
          <w:ilvl w:val="0"/>
          <w:numId w:val="6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Mission and Vision Statements</w:t>
      </w:r>
    </w:p>
    <w:p w14:paraId="78900E90" w14:textId="77777777" w:rsidR="00E65E33" w:rsidRDefault="00E65E33" w:rsidP="00E65E33">
      <w:pPr>
        <w:numPr>
          <w:ilvl w:val="0"/>
          <w:numId w:val="6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Remind mission and vision statement before making any BOD decisions</w:t>
      </w:r>
    </w:p>
    <w:p w14:paraId="498BA8CB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0DD73E9A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Why is it important for BOD to consider their Mission and vision </w:t>
      </w:r>
      <w:proofErr w:type="gramStart"/>
      <w:r>
        <w:rPr>
          <w:rFonts w:ascii="AppleSystemUIFont" w:hAnsi="AppleSystemUIFont" w:cs="AppleSystemUIFont"/>
        </w:rPr>
        <w:t>statements</w:t>
      </w:r>
      <w:proofErr w:type="gramEnd"/>
    </w:p>
    <w:p w14:paraId="15895F08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Think of a recent decision that your BOD made did they consider the mission or vision statements?</w:t>
      </w:r>
    </w:p>
    <w:p w14:paraId="520F7B84" w14:textId="77777777" w:rsidR="00E65E33" w:rsidRDefault="00E65E33" w:rsidP="00E65E33">
      <w:pPr>
        <w:numPr>
          <w:ilvl w:val="0"/>
          <w:numId w:val="7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LSC Training Trip for North Dakota and leading to the Olympic trials</w:t>
      </w:r>
    </w:p>
    <w:p w14:paraId="370246FA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6D69BE5B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Representing all athletes of your LSC</w:t>
      </w:r>
    </w:p>
    <w:p w14:paraId="0CB8AB96" w14:textId="77777777" w:rsidR="00E65E33" w:rsidRDefault="00E65E33" w:rsidP="00E65E33">
      <w:pPr>
        <w:numPr>
          <w:ilvl w:val="0"/>
          <w:numId w:val="8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Should be intentional about seeking opinions from many different athletes</w:t>
      </w:r>
    </w:p>
    <w:p w14:paraId="239B5D28" w14:textId="77777777" w:rsidR="00E65E33" w:rsidRDefault="00E65E33" w:rsidP="00E65E33">
      <w:pPr>
        <w:numPr>
          <w:ilvl w:val="0"/>
          <w:numId w:val="8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Face to face iterations</w:t>
      </w:r>
    </w:p>
    <w:p w14:paraId="1A517BD5" w14:textId="77777777" w:rsidR="00E65E33" w:rsidRDefault="00E65E33" w:rsidP="00E65E33">
      <w:pPr>
        <w:numPr>
          <w:ilvl w:val="0"/>
          <w:numId w:val="8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Swim Meets</w:t>
      </w:r>
    </w:p>
    <w:p w14:paraId="43086BFA" w14:textId="67DE122F" w:rsidR="00E65E33" w:rsidRDefault="00E65E33" w:rsidP="00E65E33">
      <w:pPr>
        <w:numPr>
          <w:ilvl w:val="0"/>
          <w:numId w:val="8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LSC Non</w:t>
      </w:r>
      <w:r>
        <w:rPr>
          <w:rFonts w:ascii="AppleSystemUIFont" w:hAnsi="AppleSystemUIFont" w:cs="AppleSystemUIFont"/>
        </w:rPr>
        <w:t>-</w:t>
      </w:r>
      <w:r>
        <w:rPr>
          <w:rFonts w:ascii="AppleSystemUIFont" w:hAnsi="AppleSystemUIFont" w:cs="AppleSystemUIFont"/>
        </w:rPr>
        <w:t>competitive events</w:t>
      </w:r>
    </w:p>
    <w:p w14:paraId="3523283E" w14:textId="77777777" w:rsidR="00E65E33" w:rsidRDefault="00E65E33" w:rsidP="00E65E33">
      <w:pPr>
        <w:numPr>
          <w:ilvl w:val="0"/>
          <w:numId w:val="8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Club practices</w:t>
      </w:r>
    </w:p>
    <w:p w14:paraId="20CBA4DF" w14:textId="77777777" w:rsidR="00E65E33" w:rsidRDefault="00E65E33" w:rsidP="00E65E33">
      <w:pPr>
        <w:numPr>
          <w:ilvl w:val="0"/>
          <w:numId w:val="8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School</w:t>
      </w:r>
    </w:p>
    <w:p w14:paraId="3F80CA64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4AE12DD4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Social media</w:t>
      </w:r>
    </w:p>
    <w:p w14:paraId="3BA7ED24" w14:textId="77777777" w:rsidR="00E65E33" w:rsidRDefault="00E65E33" w:rsidP="00E65E33">
      <w:pPr>
        <w:numPr>
          <w:ilvl w:val="0"/>
          <w:numId w:val="9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Direct messages</w:t>
      </w:r>
    </w:p>
    <w:p w14:paraId="344150BA" w14:textId="77777777" w:rsidR="00E65E33" w:rsidRDefault="00E65E33" w:rsidP="00E65E33">
      <w:pPr>
        <w:numPr>
          <w:ilvl w:val="0"/>
          <w:numId w:val="9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Instagram</w:t>
      </w:r>
    </w:p>
    <w:p w14:paraId="48C2B075" w14:textId="77777777" w:rsidR="00E65E33" w:rsidRDefault="00E65E33" w:rsidP="00E65E33">
      <w:pPr>
        <w:numPr>
          <w:ilvl w:val="0"/>
          <w:numId w:val="9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Snapchat</w:t>
      </w:r>
    </w:p>
    <w:p w14:paraId="6FF85DE1" w14:textId="77777777" w:rsidR="00E65E33" w:rsidRDefault="00E65E33" w:rsidP="00E65E33">
      <w:pPr>
        <w:numPr>
          <w:ilvl w:val="0"/>
          <w:numId w:val="9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Facebook</w:t>
      </w:r>
    </w:p>
    <w:p w14:paraId="263677BA" w14:textId="77777777" w:rsidR="00E65E33" w:rsidRDefault="00E65E33" w:rsidP="00E65E33">
      <w:pPr>
        <w:numPr>
          <w:ilvl w:val="0"/>
          <w:numId w:val="9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Twitter polls</w:t>
      </w:r>
    </w:p>
    <w:p w14:paraId="129BDF22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26F27F5E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Surveys</w:t>
      </w:r>
    </w:p>
    <w:p w14:paraId="400D1011" w14:textId="77777777" w:rsidR="00E65E33" w:rsidRDefault="00E65E33" w:rsidP="00E65E33">
      <w:pPr>
        <w:numPr>
          <w:ilvl w:val="0"/>
          <w:numId w:val="10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Google forms</w:t>
      </w:r>
    </w:p>
    <w:p w14:paraId="502E3620" w14:textId="77777777" w:rsidR="00E65E33" w:rsidRDefault="00E65E33" w:rsidP="00E65E33">
      <w:pPr>
        <w:numPr>
          <w:ilvl w:val="0"/>
          <w:numId w:val="10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Survey monkey</w:t>
      </w:r>
    </w:p>
    <w:p w14:paraId="17DF58F9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6E64F8C9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Link surveys to LSC and Club websites and social media sites for maximum responses.</w:t>
      </w:r>
    </w:p>
    <w:p w14:paraId="32A916EE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1BE16F1F" w14:textId="77777777" w:rsidR="00E65E33" w:rsidRDefault="00E65E33" w:rsidP="00E65E33">
      <w:pPr>
        <w:numPr>
          <w:ilvl w:val="0"/>
          <w:numId w:val="11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Barriers</w:t>
      </w:r>
    </w:p>
    <w:p w14:paraId="3270B6C1" w14:textId="77777777" w:rsidR="00E65E33" w:rsidRDefault="00E65E33" w:rsidP="00E65E33">
      <w:pPr>
        <w:numPr>
          <w:ilvl w:val="0"/>
          <w:numId w:val="11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Athletes have to have 20% representation</w:t>
      </w:r>
    </w:p>
    <w:p w14:paraId="291FD053" w14:textId="77777777" w:rsidR="00E65E33" w:rsidRDefault="00E65E33" w:rsidP="00E65E33">
      <w:pPr>
        <w:numPr>
          <w:ilvl w:val="0"/>
          <w:numId w:val="11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Athletes need to have a voice and speak up even </w:t>
      </w:r>
      <w:proofErr w:type="spellStart"/>
      <w:r>
        <w:rPr>
          <w:rFonts w:ascii="AppleSystemUIFont" w:hAnsi="AppleSystemUIFont" w:cs="AppleSystemUIFont"/>
        </w:rPr>
        <w:t>thought</w:t>
      </w:r>
      <w:proofErr w:type="spellEnd"/>
      <w:r>
        <w:rPr>
          <w:rFonts w:ascii="AppleSystemUIFont" w:hAnsi="AppleSystemUIFont" w:cs="AppleSystemUIFont"/>
        </w:rPr>
        <w:t xml:space="preserve"> adults can be intimidating</w:t>
      </w:r>
    </w:p>
    <w:p w14:paraId="4487BB32" w14:textId="77777777" w:rsidR="00E65E33" w:rsidRDefault="00E65E33" w:rsidP="00E65E33">
      <w:pPr>
        <w:numPr>
          <w:ilvl w:val="0"/>
          <w:numId w:val="11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Athletes getting cut out of conversations.</w:t>
      </w:r>
    </w:p>
    <w:p w14:paraId="26254C1A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7FE53A3D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Solution:</w:t>
      </w:r>
    </w:p>
    <w:p w14:paraId="17F82A3A" w14:textId="77777777" w:rsidR="00E65E33" w:rsidRDefault="00E65E33" w:rsidP="00E65E33">
      <w:pPr>
        <w:numPr>
          <w:ilvl w:val="0"/>
          <w:numId w:val="12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Clearly communicate to athletes that their voice matters</w:t>
      </w:r>
    </w:p>
    <w:p w14:paraId="2678B47C" w14:textId="77777777" w:rsidR="00E65E33" w:rsidRDefault="00E65E33" w:rsidP="00E65E33">
      <w:pPr>
        <w:numPr>
          <w:ilvl w:val="0"/>
          <w:numId w:val="12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lastRenderedPageBreak/>
        <w:t>Athlete to athlete rep communications is very important</w:t>
      </w:r>
    </w:p>
    <w:p w14:paraId="7FB0C279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3B219C76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How does your BOD/Gen chair help bring out your voice?</w:t>
      </w:r>
    </w:p>
    <w:p w14:paraId="137C2221" w14:textId="77777777" w:rsidR="00E65E33" w:rsidRDefault="00E65E33" w:rsidP="00E65E33">
      <w:pPr>
        <w:numPr>
          <w:ilvl w:val="0"/>
          <w:numId w:val="13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The BOD is good about asking the athletes to speak up.</w:t>
      </w:r>
    </w:p>
    <w:p w14:paraId="1C35F580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5D17FB1A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How can your BOD/ Gen Chair improve this?</w:t>
      </w:r>
    </w:p>
    <w:p w14:paraId="7C08F8D9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7F3F85F4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What do you athletes do really well?</w:t>
      </w:r>
    </w:p>
    <w:p w14:paraId="4302DBD9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5FB8F78F" w14:textId="77777777" w:rsidR="00E65E33" w:rsidRDefault="00E65E33" w:rsidP="00E65E33">
      <w:pPr>
        <w:numPr>
          <w:ilvl w:val="0"/>
          <w:numId w:val="14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In Wisconsin- do our Officials need include athletes on committee calls?  (Confirm)</w:t>
      </w:r>
    </w:p>
    <w:p w14:paraId="55FE2016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1121BE7E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Fiduciary duties as LSC’s</w:t>
      </w:r>
    </w:p>
    <w:p w14:paraId="56959AB9" w14:textId="77777777" w:rsidR="00E65E33" w:rsidRDefault="00E65E33" w:rsidP="00E65E33">
      <w:pPr>
        <w:numPr>
          <w:ilvl w:val="0"/>
          <w:numId w:val="15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Duty of Care- you are a steward to your LSC’s funds!</w:t>
      </w:r>
    </w:p>
    <w:p w14:paraId="445D98D4" w14:textId="77777777" w:rsidR="00E65E33" w:rsidRDefault="00E65E33" w:rsidP="00E65E33">
      <w:pPr>
        <w:numPr>
          <w:ilvl w:val="0"/>
          <w:numId w:val="15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Budgeting process</w:t>
      </w:r>
    </w:p>
    <w:p w14:paraId="55BCCCE3" w14:textId="77777777" w:rsidR="00E65E33" w:rsidRDefault="00E65E33" w:rsidP="00E65E33">
      <w:pPr>
        <w:numPr>
          <w:ilvl w:val="0"/>
          <w:numId w:val="15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Remember your mission and vision statement</w:t>
      </w:r>
    </w:p>
    <w:p w14:paraId="470D126E" w14:textId="77777777" w:rsidR="00E65E33" w:rsidRDefault="00E65E33" w:rsidP="00E65E33">
      <w:pPr>
        <w:numPr>
          <w:ilvl w:val="0"/>
          <w:numId w:val="15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Ask for help when you need it.</w:t>
      </w:r>
    </w:p>
    <w:p w14:paraId="5B88EA5D" w14:textId="77777777" w:rsidR="00E65E33" w:rsidRDefault="00E65E33" w:rsidP="00E65E33">
      <w:pPr>
        <w:numPr>
          <w:ilvl w:val="0"/>
          <w:numId w:val="15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Athletes need to be cognitive of budgetary needs in order to request $ for programs.</w:t>
      </w:r>
    </w:p>
    <w:p w14:paraId="2E93DAE9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7941F069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Making it Happen</w:t>
      </w:r>
    </w:p>
    <w:p w14:paraId="71B0EF31" w14:textId="4D6C93B4" w:rsidR="00E65E33" w:rsidRDefault="00E65E33" w:rsidP="00E65E33">
      <w:pPr>
        <w:numPr>
          <w:ilvl w:val="0"/>
          <w:numId w:val="16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Determine what you want to accomplish its desired impact, and how you will measure success</w:t>
      </w:r>
      <w:r>
        <w:rPr>
          <w:rFonts w:ascii="AppleSystemUIFont" w:hAnsi="AppleSystemUIFont" w:cs="AppleSystemUIFont"/>
        </w:rPr>
        <w:t>.</w:t>
      </w:r>
    </w:p>
    <w:p w14:paraId="2BD51F2A" w14:textId="596B392E" w:rsidR="00E65E33" w:rsidRDefault="00E65E33" w:rsidP="00E65E33">
      <w:pPr>
        <w:numPr>
          <w:ilvl w:val="0"/>
          <w:numId w:val="16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Determine the amount of money needed for your initiative, and where the money will come from</w:t>
      </w:r>
      <w:r>
        <w:rPr>
          <w:rFonts w:ascii="AppleSystemUIFont" w:hAnsi="AppleSystemUIFont" w:cs="AppleSystemUIFont"/>
        </w:rPr>
        <w:t>.</w:t>
      </w:r>
    </w:p>
    <w:p w14:paraId="2A196B8C" w14:textId="77777777" w:rsidR="00E65E33" w:rsidRDefault="00E65E33" w:rsidP="00E65E33">
      <w:pPr>
        <w:numPr>
          <w:ilvl w:val="0"/>
          <w:numId w:val="16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Consider costs and benefits</w:t>
      </w:r>
    </w:p>
    <w:p w14:paraId="2C3F92CE" w14:textId="77777777" w:rsidR="00E65E33" w:rsidRDefault="00E65E33" w:rsidP="00E65E33">
      <w:pPr>
        <w:numPr>
          <w:ilvl w:val="0"/>
          <w:numId w:val="16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Present your request/proposal confidently to your LSC Board and Finance Committee</w:t>
      </w:r>
    </w:p>
    <w:p w14:paraId="1DEFC47A" w14:textId="77777777" w:rsidR="00E65E33" w:rsidRDefault="00E65E33" w:rsidP="00E65E33">
      <w:pPr>
        <w:numPr>
          <w:ilvl w:val="0"/>
          <w:numId w:val="16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If your initial request is not approved in full, negotiate!  Work to compromise and consider avoidable costs.</w:t>
      </w:r>
    </w:p>
    <w:p w14:paraId="1251356B" w14:textId="77777777" w:rsidR="00E65E33" w:rsidRDefault="00E65E33" w:rsidP="00E65E33">
      <w:pPr>
        <w:numPr>
          <w:ilvl w:val="0"/>
          <w:numId w:val="16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Carry out your plan! Make it happen!!</w:t>
      </w:r>
    </w:p>
    <w:p w14:paraId="507B0D15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1BB1B5D9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LSC Example:</w:t>
      </w:r>
    </w:p>
    <w:p w14:paraId="7592DB8A" w14:textId="1BC14099" w:rsidR="00E65E33" w:rsidRPr="00E65E33" w:rsidRDefault="00E65E33" w:rsidP="00E65E33">
      <w:pPr>
        <w:pStyle w:val="ListParagraph"/>
        <w:numPr>
          <w:ilvl w:val="0"/>
          <w:numId w:val="17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E65E33">
        <w:rPr>
          <w:rFonts w:ascii="AppleSystemUIFont" w:hAnsi="AppleSystemUIFont" w:cs="AppleSystemUIFont"/>
        </w:rPr>
        <w:t>What is the purpose of this event?</w:t>
      </w:r>
    </w:p>
    <w:p w14:paraId="4EFF56B9" w14:textId="77777777" w:rsidR="00E65E33" w:rsidRDefault="00E65E33" w:rsidP="00E65E33">
      <w:pPr>
        <w:pStyle w:val="ListParagraph"/>
        <w:numPr>
          <w:ilvl w:val="0"/>
          <w:numId w:val="17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E65E33">
        <w:rPr>
          <w:rFonts w:ascii="AppleSystemUIFont" w:hAnsi="AppleSystemUIFont" w:cs="AppleSystemUIFont"/>
        </w:rPr>
        <w:t xml:space="preserve"> What will you do with the money?</w:t>
      </w:r>
    </w:p>
    <w:p w14:paraId="703C9ED8" w14:textId="577F702D" w:rsidR="00E65E33" w:rsidRPr="00E65E33" w:rsidRDefault="00E65E33" w:rsidP="00E65E33">
      <w:pPr>
        <w:pStyle w:val="ListParagraph"/>
        <w:numPr>
          <w:ilvl w:val="0"/>
          <w:numId w:val="17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E65E33">
        <w:rPr>
          <w:rFonts w:ascii="AppleSystemUIFont" w:hAnsi="AppleSystemUIFont" w:cs="AppleSystemUIFont"/>
        </w:rPr>
        <w:t>Where will you be hosting the event?</w:t>
      </w:r>
    </w:p>
    <w:p w14:paraId="60A6BEC0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Beside to have an answer to these three questions prior to asking your board for funding</w:t>
      </w:r>
    </w:p>
    <w:p w14:paraId="6891468E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284CB318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Biggest expenses in LSC and Biggest source of revenue</w:t>
      </w:r>
    </w:p>
    <w:p w14:paraId="217F5CB6" w14:textId="10F3EBE1" w:rsidR="00E65E33" w:rsidRPr="00E65E33" w:rsidRDefault="00E65E33" w:rsidP="00E65E33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E65E33">
        <w:rPr>
          <w:rFonts w:ascii="AppleSystemUIFont" w:hAnsi="AppleSystemUIFont" w:cs="AppleSystemUIFont"/>
        </w:rPr>
        <w:t>Operations expenses</w:t>
      </w:r>
    </w:p>
    <w:p w14:paraId="2E14866A" w14:textId="3D786BD8" w:rsidR="00E65E33" w:rsidRPr="00E65E33" w:rsidRDefault="00E65E33" w:rsidP="00E65E33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E65E33">
        <w:rPr>
          <w:rFonts w:ascii="AppleSystemUIFont" w:hAnsi="AppleSystemUIFont" w:cs="AppleSystemUIFont"/>
        </w:rPr>
        <w:t>Awards expenses</w:t>
      </w:r>
    </w:p>
    <w:p w14:paraId="03BAB555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2CCB3062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Putting everything together!</w:t>
      </w:r>
    </w:p>
    <w:p w14:paraId="0A0BE36A" w14:textId="77777777" w:rsidR="00E65E33" w:rsidRDefault="00E65E33" w:rsidP="00E65E33">
      <w:pPr>
        <w:numPr>
          <w:ilvl w:val="0"/>
          <w:numId w:val="18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Propose registration and potential projects for your Board and Committee</w:t>
      </w:r>
    </w:p>
    <w:p w14:paraId="05201BC0" w14:textId="77777777" w:rsidR="00E65E33" w:rsidRDefault="00E65E33" w:rsidP="00E65E33">
      <w:pPr>
        <w:numPr>
          <w:ilvl w:val="0"/>
          <w:numId w:val="18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Play leading role in carrying out projects</w:t>
      </w:r>
    </w:p>
    <w:p w14:paraId="3BD537BE" w14:textId="77777777" w:rsidR="00E65E33" w:rsidRDefault="00E65E33" w:rsidP="00E65E33">
      <w:pPr>
        <w:numPr>
          <w:ilvl w:val="0"/>
          <w:numId w:val="18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Ask for support from others when needed</w:t>
      </w:r>
    </w:p>
    <w:p w14:paraId="7DC84731" w14:textId="77777777" w:rsidR="00E65E33" w:rsidRDefault="00E65E33" w:rsidP="00E65E33">
      <w:pPr>
        <w:numPr>
          <w:ilvl w:val="0"/>
          <w:numId w:val="18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proofErr w:type="spellStart"/>
      <w:proofErr w:type="gramStart"/>
      <w:r>
        <w:rPr>
          <w:rFonts w:ascii="AppleSystemUIFont" w:hAnsi="AppleSystemUIFont" w:cs="AppleSystemUIFont"/>
        </w:rPr>
        <w:t>Your</w:t>
      </w:r>
      <w:proofErr w:type="spellEnd"/>
      <w:proofErr w:type="gramEnd"/>
      <w:r>
        <w:rPr>
          <w:rFonts w:ascii="AppleSystemUIFont" w:hAnsi="AppleSystemUIFont" w:cs="AppleSystemUIFont"/>
        </w:rPr>
        <w:t xml:space="preserve"> are a </w:t>
      </w:r>
      <w:proofErr w:type="spellStart"/>
      <w:r>
        <w:rPr>
          <w:rFonts w:ascii="AppleSystemUIFont" w:hAnsi="AppleSystemUIFont" w:cs="AppleSystemUIFont"/>
        </w:rPr>
        <w:t>full fledged</w:t>
      </w:r>
      <w:proofErr w:type="spellEnd"/>
      <w:r>
        <w:rPr>
          <w:rFonts w:ascii="AppleSystemUIFont" w:hAnsi="AppleSystemUIFont" w:cs="AppleSystemUIFont"/>
        </w:rPr>
        <w:t xml:space="preserve"> board members - don’t expect to be told what to do!</w:t>
      </w:r>
    </w:p>
    <w:p w14:paraId="07601479" w14:textId="77777777" w:rsidR="00E65E33" w:rsidRDefault="00E65E33" w:rsidP="00E65E33">
      <w:pPr>
        <w:numPr>
          <w:ilvl w:val="0"/>
          <w:numId w:val="18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lastRenderedPageBreak/>
        <w:t>Critical thinking required!</w:t>
      </w:r>
    </w:p>
    <w:p w14:paraId="2CA5A25F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0BFE0834" w14:textId="4665060B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Present your idea to appropriately and confidently and to the right people</w:t>
      </w:r>
    </w:p>
    <w:p w14:paraId="2DD5BEA1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2B8D66BE" w14:textId="6952F033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Discuss with Board Members prior to the meeting </w:t>
      </w:r>
    </w:p>
    <w:p w14:paraId="7C279CF3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6AAB552C" w14:textId="7BFEE1C1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Be Prepared to and answer questions.</w:t>
      </w:r>
    </w:p>
    <w:p w14:paraId="49EF6422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7FE13C72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Goal Setting:</w:t>
      </w:r>
      <w:bookmarkStart w:id="0" w:name="_GoBack"/>
      <w:bookmarkEnd w:id="0"/>
    </w:p>
    <w:p w14:paraId="7ED8E848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Write down 1 specific goal or action item to which </w:t>
      </w:r>
      <w:proofErr w:type="spellStart"/>
      <w:proofErr w:type="gramStart"/>
      <w:r>
        <w:rPr>
          <w:rFonts w:ascii="AppleSystemUIFont" w:hAnsi="AppleSystemUIFont" w:cs="AppleSystemUIFont"/>
        </w:rPr>
        <w:t>your</w:t>
      </w:r>
      <w:proofErr w:type="spellEnd"/>
      <w:proofErr w:type="gramEnd"/>
      <w:r>
        <w:rPr>
          <w:rFonts w:ascii="AppleSystemUIFont" w:hAnsi="AppleSystemUIFont" w:cs="AppleSystemUIFont"/>
        </w:rPr>
        <w:t xml:space="preserve"> are going to commit to driving home in your LSC.</w:t>
      </w:r>
    </w:p>
    <w:p w14:paraId="6254108F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4E0C2846" w14:textId="77777777" w:rsidR="00E65E33" w:rsidRDefault="00E65E33" w:rsidP="00E65E33">
      <w:pPr>
        <w:numPr>
          <w:ilvl w:val="0"/>
          <w:numId w:val="19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Safe Sport Mondays on social media</w:t>
      </w:r>
    </w:p>
    <w:p w14:paraId="4371D59A" w14:textId="77777777" w:rsidR="00E65E33" w:rsidRDefault="00E65E33" w:rsidP="00E65E33">
      <w:pPr>
        <w:numPr>
          <w:ilvl w:val="0"/>
          <w:numId w:val="19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Camp or clinic idea</w:t>
      </w:r>
    </w:p>
    <w:p w14:paraId="011C5C6D" w14:textId="77777777" w:rsidR="00E65E33" w:rsidRDefault="00E65E33" w:rsidP="00E65E33">
      <w:pPr>
        <w:numPr>
          <w:ilvl w:val="0"/>
          <w:numId w:val="19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Growing the Scholarships</w:t>
      </w:r>
    </w:p>
    <w:p w14:paraId="6E0BCA53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38126F28" w14:textId="16BD0F9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Further resources</w:t>
      </w:r>
    </w:p>
    <w:p w14:paraId="363F15CB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Not an exhaustive list of needs or tools for your LSC</w:t>
      </w:r>
    </w:p>
    <w:p w14:paraId="2D33DDE5" w14:textId="77777777" w:rsidR="00E65E33" w:rsidRDefault="00E65E33" w:rsidP="00E65E33">
      <w:pPr>
        <w:numPr>
          <w:ilvl w:val="0"/>
          <w:numId w:val="20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Older athlete reps</w:t>
      </w:r>
    </w:p>
    <w:p w14:paraId="39D4692B" w14:textId="27F3B8A3" w:rsidR="00E65E33" w:rsidRDefault="00E65E33" w:rsidP="00E65E33">
      <w:pPr>
        <w:numPr>
          <w:ilvl w:val="0"/>
          <w:numId w:val="20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L</w:t>
      </w:r>
      <w:r>
        <w:rPr>
          <w:rFonts w:ascii="AppleSystemUIFont" w:hAnsi="AppleSystemUIFont" w:cs="AppleSystemUIFont"/>
        </w:rPr>
        <w:t>SC</w:t>
      </w:r>
      <w:r>
        <w:rPr>
          <w:rFonts w:ascii="AppleSystemUIFont" w:hAnsi="AppleSystemUIFont" w:cs="AppleSystemUIFont"/>
        </w:rPr>
        <w:t xml:space="preserve"> and Board members</w:t>
      </w:r>
    </w:p>
    <w:p w14:paraId="24D35B55" w14:textId="77777777" w:rsidR="00E65E33" w:rsidRDefault="00E65E33" w:rsidP="00E65E33">
      <w:pPr>
        <w:numPr>
          <w:ilvl w:val="0"/>
          <w:numId w:val="20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Your table discussion leader</w:t>
      </w:r>
    </w:p>
    <w:p w14:paraId="5B639502" w14:textId="77777777" w:rsidR="00E65E33" w:rsidRDefault="00E65E33" w:rsidP="00E65E33">
      <w:pPr>
        <w:numPr>
          <w:ilvl w:val="0"/>
          <w:numId w:val="20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AEC Cluster leader</w:t>
      </w:r>
    </w:p>
    <w:p w14:paraId="1658525C" w14:textId="7329914E" w:rsidR="00E65E33" w:rsidRDefault="00E65E33" w:rsidP="00E65E33">
      <w:pPr>
        <w:numPr>
          <w:ilvl w:val="0"/>
          <w:numId w:val="20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U</w:t>
      </w:r>
      <w:r>
        <w:rPr>
          <w:rFonts w:ascii="AppleSystemUIFont" w:hAnsi="AppleSystemUIFont" w:cs="AppleSystemUIFont"/>
        </w:rPr>
        <w:t>SA</w:t>
      </w:r>
      <w:r>
        <w:rPr>
          <w:rFonts w:ascii="AppleSystemUIFont" w:hAnsi="AppleSystemUIFont" w:cs="AppleSystemUIFont"/>
        </w:rPr>
        <w:t xml:space="preserve"> Swimming website and many others.</w:t>
      </w:r>
    </w:p>
    <w:p w14:paraId="555C44B9" w14:textId="77777777" w:rsidR="00E65E33" w:rsidRDefault="00E65E33" w:rsidP="00E65E3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6E1AF1B9" w14:textId="77777777" w:rsidR="00E65E33" w:rsidRDefault="00E65E33" w:rsidP="00E65E33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b/>
          <w:bCs/>
          <w:u w:val="single"/>
        </w:rPr>
      </w:pPr>
    </w:p>
    <w:p w14:paraId="27F99858" w14:textId="77777777" w:rsidR="00E65E33" w:rsidRDefault="00E65E33" w:rsidP="00E65E33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b/>
          <w:bCs/>
          <w:u w:val="single"/>
        </w:rPr>
      </w:pPr>
    </w:p>
    <w:p w14:paraId="600520EE" w14:textId="77777777" w:rsidR="00E65E33" w:rsidRDefault="00E65E33" w:rsidP="00E65E33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b/>
          <w:bCs/>
          <w:u w:val="single"/>
        </w:rPr>
      </w:pPr>
    </w:p>
    <w:p w14:paraId="78548A8C" w14:textId="2D563A3E" w:rsidR="00E65E33" w:rsidRPr="00E65E33" w:rsidRDefault="00E65E33" w:rsidP="00E65E33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b/>
          <w:bCs/>
          <w:u w:val="single"/>
        </w:rPr>
      </w:pPr>
      <w:r w:rsidRPr="00E65E33">
        <w:rPr>
          <w:rFonts w:ascii="AppleSystemUIFont" w:hAnsi="AppleSystemUIFont" w:cs="AppleSystemUIFont"/>
          <w:b/>
          <w:bCs/>
          <w:u w:val="single"/>
        </w:rPr>
        <w:t>Zone Diversity Select Camps Recommendations for Future Camps by USA Swimming</w:t>
      </w:r>
    </w:p>
    <w:p w14:paraId="07D4C320" w14:textId="77777777" w:rsidR="00E65E33" w:rsidRDefault="00E65E33" w:rsidP="00E65E33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E65E33">
        <w:rPr>
          <w:rFonts w:ascii="AppleSystemUIFont" w:hAnsi="AppleSystemUIFont" w:cs="AppleSystemUIFont"/>
        </w:rPr>
        <w:t xml:space="preserve">Zone coordinator - Time standard of one 13-14 AA time standard or an IMX score of 2500. </w:t>
      </w:r>
    </w:p>
    <w:p w14:paraId="4785826C" w14:textId="611BB804" w:rsidR="00E65E33" w:rsidRPr="00E65E33" w:rsidRDefault="00E65E33" w:rsidP="00E65E33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E65E33">
        <w:rPr>
          <w:rFonts w:ascii="AppleSystemUIFont" w:hAnsi="AppleSystemUIFont" w:cs="AppleSystemUIFont"/>
        </w:rPr>
        <w:t xml:space="preserve">Age groups are 13-16.  </w:t>
      </w:r>
    </w:p>
    <w:p w14:paraId="5B1085A2" w14:textId="1DC36DC2" w:rsidR="00E65E33" w:rsidRPr="00E65E33" w:rsidRDefault="00E65E33" w:rsidP="00E65E33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E65E33">
        <w:rPr>
          <w:rFonts w:ascii="AppleSystemUIFont" w:hAnsi="AppleSystemUIFont" w:cs="AppleSystemUIFont"/>
        </w:rPr>
        <w:t xml:space="preserve">Times have to be used from the previous year to qualify because </w:t>
      </w:r>
      <w:r w:rsidRPr="00E65E33">
        <w:rPr>
          <w:rFonts w:ascii="AppleSystemUIFont" w:hAnsi="AppleSystemUIFont" w:cs="AppleSystemUIFont"/>
        </w:rPr>
        <w:t xml:space="preserve">the </w:t>
      </w:r>
      <w:r w:rsidRPr="00E65E33">
        <w:rPr>
          <w:rFonts w:ascii="AppleSystemUIFont" w:hAnsi="AppleSystemUIFont" w:cs="AppleSystemUIFont"/>
        </w:rPr>
        <w:t>champ</w:t>
      </w:r>
      <w:r w:rsidRPr="00E65E33">
        <w:rPr>
          <w:rFonts w:ascii="AppleSystemUIFont" w:hAnsi="AppleSystemUIFont" w:cs="AppleSystemUIFont"/>
        </w:rPr>
        <w:t>ion</w:t>
      </w:r>
      <w:r w:rsidRPr="00E65E33">
        <w:rPr>
          <w:rFonts w:ascii="AppleSystemUIFont" w:hAnsi="AppleSystemUIFont" w:cs="AppleSystemUIFont"/>
        </w:rPr>
        <w:t>s</w:t>
      </w:r>
      <w:r w:rsidRPr="00E65E33">
        <w:rPr>
          <w:rFonts w:ascii="AppleSystemUIFont" w:hAnsi="AppleSystemUIFont" w:cs="AppleSystemUIFont"/>
        </w:rPr>
        <w:t>hips for that year will</w:t>
      </w:r>
      <w:r w:rsidRPr="00E65E33">
        <w:rPr>
          <w:rFonts w:ascii="AppleSystemUIFont" w:hAnsi="AppleSystemUIFont" w:cs="AppleSystemUIFont"/>
        </w:rPr>
        <w:t xml:space="preserve"> fall after the camp date. No recommendations on a time window that they should be using.</w:t>
      </w:r>
    </w:p>
    <w:p w14:paraId="60942399" w14:textId="77777777" w:rsidR="00E65E33" w:rsidRDefault="00E65E33" w:rsidP="00E65E33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E65E33">
        <w:rPr>
          <w:rFonts w:ascii="AppleSystemUIFont" w:hAnsi="AppleSystemUIFont" w:cs="AppleSystemUIFont"/>
        </w:rPr>
        <w:t xml:space="preserve">Athlete is going to document their best times. It will be up to the zone to make the decision.  </w:t>
      </w:r>
    </w:p>
    <w:p w14:paraId="14C7FE90" w14:textId="77777777" w:rsidR="00E65E33" w:rsidRDefault="00E65E33" w:rsidP="00E65E33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E65E33">
        <w:rPr>
          <w:rFonts w:ascii="AppleSystemUIFont" w:hAnsi="AppleSystemUIFont" w:cs="AppleSystemUIFont"/>
        </w:rPr>
        <w:t xml:space="preserve">Outreach </w:t>
      </w:r>
      <w:r w:rsidRPr="00E65E33">
        <w:rPr>
          <w:rFonts w:ascii="AppleSystemUIFont" w:hAnsi="AppleSystemUIFont" w:cs="AppleSystemUIFont"/>
        </w:rPr>
        <w:t xml:space="preserve">athletes </w:t>
      </w:r>
      <w:r w:rsidRPr="00E65E33">
        <w:rPr>
          <w:rFonts w:ascii="AppleSystemUIFont" w:hAnsi="AppleSystemUIFont" w:cs="AppleSystemUIFont"/>
        </w:rPr>
        <w:t>with one of the above is automatically brought in for participation</w:t>
      </w:r>
      <w:r w:rsidRPr="00E65E33">
        <w:rPr>
          <w:rFonts w:ascii="AppleSystemUIFont" w:hAnsi="AppleSystemUIFont" w:cs="AppleSystemUIFont"/>
        </w:rPr>
        <w:t>.</w:t>
      </w:r>
    </w:p>
    <w:p w14:paraId="051A720A" w14:textId="31C2AF33" w:rsidR="00FA1B54" w:rsidRPr="00E65E33" w:rsidRDefault="00E65E33" w:rsidP="00E65E33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E65E33">
        <w:rPr>
          <w:rFonts w:ascii="AppleSystemUIFont" w:hAnsi="AppleSystemUIFont" w:cs="AppleSystemUIFont"/>
        </w:rPr>
        <w:t xml:space="preserve">The application process will open in </w:t>
      </w:r>
      <w:r w:rsidRPr="00E65E33">
        <w:rPr>
          <w:rFonts w:ascii="AppleSystemUIFont" w:hAnsi="AppleSystemUIFont" w:cs="AppleSystemUIFont"/>
        </w:rPr>
        <w:t>February and close in March</w:t>
      </w:r>
      <w:r w:rsidRPr="00E65E33">
        <w:rPr>
          <w:rFonts w:ascii="AppleSystemUIFont" w:hAnsi="AppleSystemUIFont" w:cs="AppleSystemUIFont"/>
        </w:rPr>
        <w:t>.</w:t>
      </w:r>
    </w:p>
    <w:p w14:paraId="52374031" w14:textId="77777777" w:rsidR="00E65E33" w:rsidRDefault="00E65E33" w:rsidP="00E65E33"/>
    <w:sectPr w:rsidR="00E65E33" w:rsidSect="009C33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00000008"/>
    <w:lvl w:ilvl="0" w:tplc="000002B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9"/>
    <w:multiLevelType w:val="hybridMultilevel"/>
    <w:tmpl w:val="00000009"/>
    <w:lvl w:ilvl="0" w:tplc="0000032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A"/>
    <w:multiLevelType w:val="hybridMultilevel"/>
    <w:tmpl w:val="0000000A"/>
    <w:lvl w:ilvl="0" w:tplc="0000038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000B"/>
    <w:multiLevelType w:val="hybridMultilevel"/>
    <w:tmpl w:val="0000000B"/>
    <w:lvl w:ilvl="0" w:tplc="000003E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000C"/>
    <w:multiLevelType w:val="hybridMultilevel"/>
    <w:tmpl w:val="0000000C"/>
    <w:lvl w:ilvl="0" w:tplc="0000044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000000D"/>
    <w:multiLevelType w:val="hybridMultilevel"/>
    <w:tmpl w:val="0000000D"/>
    <w:lvl w:ilvl="0" w:tplc="000004B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000000E"/>
    <w:multiLevelType w:val="hybridMultilevel"/>
    <w:tmpl w:val="0000000E"/>
    <w:lvl w:ilvl="0" w:tplc="0000051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000000F"/>
    <w:multiLevelType w:val="hybridMultilevel"/>
    <w:tmpl w:val="BFAEF1BA"/>
    <w:lvl w:ilvl="0" w:tplc="29C265A0">
      <w:start w:val="1"/>
      <w:numFmt w:val="decimal"/>
      <w:lvlText w:val="%1."/>
      <w:lvlJc w:val="left"/>
      <w:pPr>
        <w:ind w:left="720" w:hanging="360"/>
      </w:pPr>
      <w:rPr>
        <w:rFonts w:ascii="MS Gothic" w:eastAsia="MS Gothic" w:hAnsi="MS Gothic" w:cs="MS Gothic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00000010"/>
    <w:multiLevelType w:val="hybridMultilevel"/>
    <w:tmpl w:val="00000010"/>
    <w:lvl w:ilvl="0" w:tplc="000005D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00000011"/>
    <w:multiLevelType w:val="hybridMultilevel"/>
    <w:tmpl w:val="00000011"/>
    <w:lvl w:ilvl="0" w:tplc="0000064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00000012"/>
    <w:multiLevelType w:val="hybridMultilevel"/>
    <w:tmpl w:val="00000012"/>
    <w:lvl w:ilvl="0" w:tplc="000006A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1EB24E34"/>
    <w:multiLevelType w:val="hybridMultilevel"/>
    <w:tmpl w:val="5930E5AE"/>
    <w:lvl w:ilvl="0" w:tplc="E3E801D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ppleSystemUIFon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E120E3"/>
    <w:multiLevelType w:val="hybridMultilevel"/>
    <w:tmpl w:val="B20296F0"/>
    <w:lvl w:ilvl="0" w:tplc="65E4588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ppleSystemUIFon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697FA0"/>
    <w:multiLevelType w:val="hybridMultilevel"/>
    <w:tmpl w:val="48009D80"/>
    <w:lvl w:ilvl="0" w:tplc="1402FEAA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="AppleSystemUIFon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CA3098"/>
    <w:multiLevelType w:val="hybridMultilevel"/>
    <w:tmpl w:val="0B08A030"/>
    <w:lvl w:ilvl="0" w:tplc="05C6C29A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="AppleSystemUIFon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AB16D3"/>
    <w:multiLevelType w:val="hybridMultilevel"/>
    <w:tmpl w:val="EC8A3300"/>
    <w:lvl w:ilvl="0" w:tplc="C12ADC8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ppleSystemUIFon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0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9"/>
  </w:num>
  <w:num w:numId="13">
    <w:abstractNumId w:val="10"/>
  </w:num>
  <w:num w:numId="14">
    <w:abstractNumId w:val="11"/>
  </w:num>
  <w:num w:numId="15">
    <w:abstractNumId w:val="12"/>
  </w:num>
  <w:num w:numId="16">
    <w:abstractNumId w:val="13"/>
  </w:num>
  <w:num w:numId="17">
    <w:abstractNumId w:val="14"/>
  </w:num>
  <w:num w:numId="18">
    <w:abstractNumId w:val="15"/>
  </w:num>
  <w:num w:numId="19">
    <w:abstractNumId w:val="16"/>
  </w:num>
  <w:num w:numId="20">
    <w:abstractNumId w:val="17"/>
  </w:num>
  <w:num w:numId="21">
    <w:abstractNumId w:val="22"/>
  </w:num>
  <w:num w:numId="22">
    <w:abstractNumId w:val="19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E33"/>
    <w:rsid w:val="000841BB"/>
    <w:rsid w:val="001522F8"/>
    <w:rsid w:val="00386122"/>
    <w:rsid w:val="00431E88"/>
    <w:rsid w:val="00723236"/>
    <w:rsid w:val="0095119B"/>
    <w:rsid w:val="009C33FA"/>
    <w:rsid w:val="00B66312"/>
    <w:rsid w:val="00C07C11"/>
    <w:rsid w:val="00C34A21"/>
    <w:rsid w:val="00C37C50"/>
    <w:rsid w:val="00D77C91"/>
    <w:rsid w:val="00E427EA"/>
    <w:rsid w:val="00E65E33"/>
    <w:rsid w:val="00EF3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C43BD"/>
  <w14:defaultImageDpi w14:val="32767"/>
  <w15:chartTrackingRefBased/>
  <w15:docId w15:val="{52B389BA-A8E7-2845-AB11-DE32B5964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5E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37C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37C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SGoJk-D1LQ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9</Pages>
  <Words>1930</Words>
  <Characters>11007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Monty</dc:creator>
  <cp:keywords/>
  <dc:description/>
  <cp:lastModifiedBy>Angela Monty</cp:lastModifiedBy>
  <cp:revision>1</cp:revision>
  <dcterms:created xsi:type="dcterms:W3CDTF">2019-09-23T03:31:00Z</dcterms:created>
  <dcterms:modified xsi:type="dcterms:W3CDTF">2019-09-23T04:16:00Z</dcterms:modified>
</cp:coreProperties>
</file>