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7E3" w:rsidRDefault="00EE5134" w:rsidP="00334BEE">
      <w:pPr>
        <w:spacing w:before="50"/>
        <w:ind w:right="30"/>
        <w:jc w:val="center"/>
        <w:rPr>
          <w:rFonts w:ascii="Calibri" w:eastAsia="Calibri" w:hAnsi="Calibri" w:cs="Calibri"/>
          <w:sz w:val="24"/>
          <w:szCs w:val="24"/>
        </w:rPr>
      </w:pPr>
      <w:bookmarkStart w:id="0" w:name="_GoBack"/>
      <w:bookmarkEnd w:id="0"/>
      <w:r>
        <w:rPr>
          <w:rFonts w:ascii="Calibri" w:eastAsia="Calibri" w:hAnsi="Calibri" w:cs="Calibri"/>
          <w:b/>
          <w:spacing w:val="1"/>
          <w:sz w:val="24"/>
          <w:szCs w:val="24"/>
        </w:rPr>
        <w:t>W</w:t>
      </w:r>
      <w:r>
        <w:rPr>
          <w:rFonts w:ascii="Calibri" w:eastAsia="Calibri" w:hAnsi="Calibri" w:cs="Calibri"/>
          <w:b/>
          <w:spacing w:val="-1"/>
          <w:sz w:val="24"/>
          <w:szCs w:val="24"/>
        </w:rPr>
        <w:t>e</w:t>
      </w:r>
      <w:r>
        <w:rPr>
          <w:rFonts w:ascii="Calibri" w:eastAsia="Calibri" w:hAnsi="Calibri" w:cs="Calibri"/>
          <w:b/>
          <w:spacing w:val="1"/>
          <w:sz w:val="24"/>
          <w:szCs w:val="24"/>
        </w:rPr>
        <w:t>lc</w:t>
      </w:r>
      <w:r>
        <w:rPr>
          <w:rFonts w:ascii="Calibri" w:eastAsia="Calibri" w:hAnsi="Calibri" w:cs="Calibri"/>
          <w:b/>
          <w:sz w:val="24"/>
          <w:szCs w:val="24"/>
        </w:rPr>
        <w:t>ome t</w:t>
      </w:r>
      <w:r>
        <w:rPr>
          <w:rFonts w:ascii="Calibri" w:eastAsia="Calibri" w:hAnsi="Calibri" w:cs="Calibri"/>
          <w:b/>
          <w:spacing w:val="2"/>
          <w:sz w:val="24"/>
          <w:szCs w:val="24"/>
        </w:rPr>
        <w:t>o</w:t>
      </w:r>
      <w:r w:rsidR="004312E4">
        <w:rPr>
          <w:rFonts w:ascii="Calibri" w:eastAsia="Calibri" w:hAnsi="Calibri" w:cs="Calibri"/>
          <w:b/>
          <w:spacing w:val="1"/>
          <w:sz w:val="24"/>
          <w:szCs w:val="24"/>
        </w:rPr>
        <w:t xml:space="preserve"> </w:t>
      </w:r>
      <w:r>
        <w:rPr>
          <w:rFonts w:ascii="Calibri" w:eastAsia="Calibri" w:hAnsi="Calibri" w:cs="Calibri"/>
          <w:b/>
          <w:spacing w:val="1"/>
          <w:sz w:val="24"/>
          <w:szCs w:val="24"/>
        </w:rPr>
        <w:t>T</w:t>
      </w:r>
      <w:r>
        <w:rPr>
          <w:rFonts w:ascii="Calibri" w:eastAsia="Calibri" w:hAnsi="Calibri" w:cs="Calibri"/>
          <w:b/>
          <w:spacing w:val="-1"/>
          <w:sz w:val="24"/>
          <w:szCs w:val="24"/>
        </w:rPr>
        <w:t>ea</w:t>
      </w:r>
      <w:r>
        <w:rPr>
          <w:rFonts w:ascii="Calibri" w:eastAsia="Calibri" w:hAnsi="Calibri" w:cs="Calibri"/>
          <w:b/>
          <w:sz w:val="24"/>
          <w:szCs w:val="24"/>
        </w:rPr>
        <w:t>m Fer</w:t>
      </w:r>
      <w:r>
        <w:rPr>
          <w:rFonts w:ascii="Calibri" w:eastAsia="Calibri" w:hAnsi="Calibri" w:cs="Calibri"/>
          <w:b/>
          <w:spacing w:val="1"/>
          <w:sz w:val="24"/>
          <w:szCs w:val="24"/>
        </w:rPr>
        <w:t>n</w:t>
      </w:r>
      <w:r>
        <w:rPr>
          <w:rFonts w:ascii="Calibri" w:eastAsia="Calibri" w:hAnsi="Calibri" w:cs="Calibri"/>
          <w:b/>
          <w:spacing w:val="-1"/>
          <w:sz w:val="24"/>
          <w:szCs w:val="24"/>
        </w:rPr>
        <w:t>a</w:t>
      </w:r>
      <w:r>
        <w:rPr>
          <w:rFonts w:ascii="Calibri" w:eastAsia="Calibri" w:hAnsi="Calibri" w:cs="Calibri"/>
          <w:b/>
          <w:spacing w:val="1"/>
          <w:sz w:val="24"/>
          <w:szCs w:val="24"/>
        </w:rPr>
        <w:t>ndin</w:t>
      </w:r>
      <w:r>
        <w:rPr>
          <w:rFonts w:ascii="Calibri" w:eastAsia="Calibri" w:hAnsi="Calibri" w:cs="Calibri"/>
          <w:b/>
          <w:sz w:val="24"/>
          <w:szCs w:val="24"/>
        </w:rPr>
        <w:t>a S</w:t>
      </w:r>
      <w:r>
        <w:rPr>
          <w:rFonts w:ascii="Calibri" w:eastAsia="Calibri" w:hAnsi="Calibri" w:cs="Calibri"/>
          <w:b/>
          <w:spacing w:val="-2"/>
          <w:sz w:val="24"/>
          <w:szCs w:val="24"/>
        </w:rPr>
        <w:t>t</w:t>
      </w:r>
      <w:r>
        <w:rPr>
          <w:rFonts w:ascii="Calibri" w:eastAsia="Calibri" w:hAnsi="Calibri" w:cs="Calibri"/>
          <w:b/>
          <w:spacing w:val="1"/>
          <w:sz w:val="24"/>
          <w:szCs w:val="24"/>
        </w:rPr>
        <w:t>in</w:t>
      </w:r>
      <w:r>
        <w:rPr>
          <w:rFonts w:ascii="Calibri" w:eastAsia="Calibri" w:hAnsi="Calibri" w:cs="Calibri"/>
          <w:b/>
          <w:spacing w:val="-1"/>
          <w:sz w:val="24"/>
          <w:szCs w:val="24"/>
        </w:rPr>
        <w:t>gray</w:t>
      </w:r>
      <w:r>
        <w:rPr>
          <w:rFonts w:ascii="Calibri" w:eastAsia="Calibri" w:hAnsi="Calibri" w:cs="Calibri"/>
          <w:b/>
          <w:sz w:val="24"/>
          <w:szCs w:val="24"/>
        </w:rPr>
        <w:t>s</w:t>
      </w:r>
      <w:r>
        <w:rPr>
          <w:rFonts w:ascii="Calibri" w:eastAsia="Calibri" w:hAnsi="Calibri" w:cs="Calibri"/>
          <w:b/>
          <w:spacing w:val="1"/>
          <w:sz w:val="24"/>
          <w:szCs w:val="24"/>
        </w:rPr>
        <w:t xml:space="preserve"> </w:t>
      </w:r>
      <w:r w:rsidR="00644A45">
        <w:rPr>
          <w:rFonts w:ascii="Calibri" w:eastAsia="Calibri" w:hAnsi="Calibri" w:cs="Calibri"/>
          <w:b/>
          <w:sz w:val="24"/>
          <w:szCs w:val="24"/>
        </w:rPr>
        <w:t>2</w:t>
      </w:r>
      <w:r w:rsidR="00644A45">
        <w:rPr>
          <w:rFonts w:ascii="Calibri" w:eastAsia="Calibri" w:hAnsi="Calibri" w:cs="Calibri"/>
          <w:b/>
          <w:spacing w:val="1"/>
          <w:sz w:val="24"/>
          <w:szCs w:val="24"/>
        </w:rPr>
        <w:t>0</w:t>
      </w:r>
      <w:r w:rsidR="00644A45">
        <w:rPr>
          <w:rFonts w:ascii="Calibri" w:eastAsia="Calibri" w:hAnsi="Calibri" w:cs="Calibri"/>
          <w:b/>
          <w:sz w:val="24"/>
          <w:szCs w:val="24"/>
        </w:rPr>
        <w:t>18</w:t>
      </w:r>
    </w:p>
    <w:p w:rsidR="00E107E3" w:rsidRDefault="00E107E3">
      <w:pPr>
        <w:spacing w:before="13" w:line="280" w:lineRule="exact"/>
        <w:rPr>
          <w:sz w:val="28"/>
          <w:szCs w:val="28"/>
        </w:rPr>
      </w:pPr>
    </w:p>
    <w:p w:rsidR="00E107E3" w:rsidRDefault="00EE5134">
      <w:pPr>
        <w:ind w:left="108" w:right="242"/>
        <w:rPr>
          <w:rFonts w:ascii="Calibri" w:eastAsia="Calibri" w:hAnsi="Calibri" w:cs="Calibri"/>
          <w:sz w:val="24"/>
          <w:szCs w:val="24"/>
        </w:rPr>
      </w:pPr>
      <w:r>
        <w:rPr>
          <w:rFonts w:ascii="Calibri" w:eastAsia="Calibri" w:hAnsi="Calibri" w:cs="Calibri"/>
          <w:b/>
          <w:spacing w:val="1"/>
          <w:sz w:val="24"/>
          <w:szCs w:val="24"/>
        </w:rPr>
        <w:t>T</w:t>
      </w:r>
      <w:r>
        <w:rPr>
          <w:rFonts w:ascii="Calibri" w:eastAsia="Calibri" w:hAnsi="Calibri" w:cs="Calibri"/>
          <w:b/>
          <w:spacing w:val="-1"/>
          <w:sz w:val="24"/>
          <w:szCs w:val="24"/>
        </w:rPr>
        <w:t>ea</w:t>
      </w:r>
      <w:r>
        <w:rPr>
          <w:rFonts w:ascii="Calibri" w:eastAsia="Calibri" w:hAnsi="Calibri" w:cs="Calibri"/>
          <w:b/>
          <w:sz w:val="24"/>
          <w:szCs w:val="24"/>
        </w:rPr>
        <w:t>m Ph</w:t>
      </w:r>
      <w:r>
        <w:rPr>
          <w:rFonts w:ascii="Calibri" w:eastAsia="Calibri" w:hAnsi="Calibri" w:cs="Calibri"/>
          <w:b/>
          <w:spacing w:val="1"/>
          <w:sz w:val="24"/>
          <w:szCs w:val="24"/>
        </w:rPr>
        <w:t>il</w:t>
      </w:r>
      <w:r>
        <w:rPr>
          <w:rFonts w:ascii="Calibri" w:eastAsia="Calibri" w:hAnsi="Calibri" w:cs="Calibri"/>
          <w:b/>
          <w:sz w:val="24"/>
          <w:szCs w:val="24"/>
        </w:rPr>
        <w:t>o</w:t>
      </w:r>
      <w:r>
        <w:rPr>
          <w:rFonts w:ascii="Calibri" w:eastAsia="Calibri" w:hAnsi="Calibri" w:cs="Calibri"/>
          <w:b/>
          <w:spacing w:val="1"/>
          <w:sz w:val="24"/>
          <w:szCs w:val="24"/>
        </w:rPr>
        <w:t>s</w:t>
      </w:r>
      <w:r>
        <w:rPr>
          <w:rFonts w:ascii="Calibri" w:eastAsia="Calibri" w:hAnsi="Calibri" w:cs="Calibri"/>
          <w:b/>
          <w:spacing w:val="-2"/>
          <w:sz w:val="24"/>
          <w:szCs w:val="24"/>
        </w:rPr>
        <w:t>o</w:t>
      </w:r>
      <w:r>
        <w:rPr>
          <w:rFonts w:ascii="Calibri" w:eastAsia="Calibri" w:hAnsi="Calibri" w:cs="Calibri"/>
          <w:b/>
          <w:spacing w:val="1"/>
          <w:sz w:val="24"/>
          <w:szCs w:val="24"/>
        </w:rPr>
        <w:t>ph</w:t>
      </w:r>
      <w:r>
        <w:rPr>
          <w:rFonts w:ascii="Calibri" w:eastAsia="Calibri" w:hAnsi="Calibri" w:cs="Calibri"/>
          <w:b/>
          <w:spacing w:val="-1"/>
          <w:sz w:val="24"/>
          <w:szCs w:val="24"/>
        </w:rPr>
        <w:t>y</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sz w:val="24"/>
          <w:szCs w:val="24"/>
        </w:rPr>
        <w:t>TFS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aches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e</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rie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w</w:t>
      </w:r>
      <w:r>
        <w:rPr>
          <w:rFonts w:ascii="Calibri" w:eastAsia="Calibri" w:hAnsi="Calibri" w:cs="Calibri"/>
          <w:sz w:val="24"/>
          <w:szCs w:val="24"/>
        </w:rPr>
        <w:t>imm</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 xml:space="preserve">ey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w</w:t>
      </w:r>
      <w:r>
        <w:rPr>
          <w:rFonts w:ascii="Calibri" w:eastAsia="Calibri" w:hAnsi="Calibri" w:cs="Calibri"/>
          <w:sz w:val="24"/>
          <w:szCs w:val="24"/>
        </w:rPr>
        <w:t>immi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ills,</w:t>
      </w:r>
      <w:r>
        <w:rPr>
          <w:rFonts w:ascii="Calibri" w:eastAsia="Calibri" w:hAnsi="Calibri" w:cs="Calibri"/>
          <w:spacing w:val="-1"/>
          <w:sz w:val="24"/>
          <w:szCs w:val="24"/>
        </w:rPr>
        <w:t xml:space="preserve"> </w:t>
      </w:r>
      <w:r>
        <w:rPr>
          <w:rFonts w:ascii="Calibri" w:eastAsia="Calibri" w:hAnsi="Calibri" w:cs="Calibri"/>
          <w:sz w:val="24"/>
          <w:szCs w:val="24"/>
        </w:rPr>
        <w:t>set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goals,</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2"/>
          <w:sz w:val="24"/>
          <w:szCs w:val="24"/>
        </w:rPr>
        <w:t>l</w:t>
      </w:r>
      <w:r>
        <w:rPr>
          <w:rFonts w:ascii="Calibri" w:eastAsia="Calibri" w:hAnsi="Calibri" w:cs="Calibri"/>
          <w:spacing w:val="7"/>
          <w:sz w:val="24"/>
          <w:szCs w:val="24"/>
        </w:rPr>
        <w:t>f</w:t>
      </w:r>
      <w:r>
        <w:rPr>
          <w:rFonts w:ascii="Calibri" w:eastAsia="Calibri" w:hAnsi="Calibri" w:cs="Calibri"/>
          <w:spacing w:val="-1"/>
          <w:sz w:val="24"/>
          <w:szCs w:val="24"/>
        </w:rPr>
        <w:t>-</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ood s</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z w:val="24"/>
          <w:szCs w:val="24"/>
        </w:rPr>
        <w:t>sm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We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k of 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s</w:t>
      </w:r>
      <w:r>
        <w:rPr>
          <w:rFonts w:ascii="Calibri" w:eastAsia="Calibri" w:hAnsi="Calibri" w:cs="Calibri"/>
          <w:sz w:val="24"/>
          <w:szCs w:val="24"/>
        </w:rPr>
        <w:t>elves</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f</w:t>
      </w:r>
      <w:r>
        <w:rPr>
          <w:rFonts w:ascii="Calibri" w:eastAsia="Calibri" w:hAnsi="Calibri" w:cs="Calibri"/>
          <w:spacing w:val="-2"/>
          <w:sz w:val="24"/>
          <w:szCs w:val="24"/>
        </w:rPr>
        <w:t>a</w:t>
      </w:r>
      <w:r>
        <w:rPr>
          <w:rFonts w:ascii="Calibri" w:eastAsia="Calibri" w:hAnsi="Calibri" w:cs="Calibri"/>
          <w:sz w:val="24"/>
          <w:szCs w:val="24"/>
        </w:rPr>
        <w:t>mily</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o</w:t>
      </w:r>
      <w:r>
        <w:rPr>
          <w:rFonts w:ascii="Calibri" w:eastAsia="Calibri" w:hAnsi="Calibri" w:cs="Calibri"/>
          <w:sz w:val="24"/>
          <w:szCs w:val="24"/>
        </w:rPr>
        <w:t>y e</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and,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fu</w:t>
      </w:r>
      <w:r>
        <w:rPr>
          <w:rFonts w:ascii="Calibri" w:eastAsia="Calibri" w:hAnsi="Calibri" w:cs="Calibri"/>
          <w:sz w:val="24"/>
          <w:szCs w:val="24"/>
        </w:rPr>
        <w:t>lly,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so</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ee</w:t>
      </w:r>
      <w:r>
        <w:rPr>
          <w:rFonts w:ascii="Calibri" w:eastAsia="Calibri" w:hAnsi="Calibri" w:cs="Calibri"/>
          <w:spacing w:val="1"/>
          <w:sz w:val="24"/>
          <w:szCs w:val="24"/>
        </w:rPr>
        <w:t>t</w:t>
      </w:r>
      <w:r>
        <w:rPr>
          <w:rFonts w:ascii="Calibri" w:eastAsia="Calibri" w:hAnsi="Calibri" w:cs="Calibri"/>
          <w:sz w:val="24"/>
          <w:szCs w:val="24"/>
        </w:rPr>
        <w:t xml:space="preserve">s 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 xml:space="preserve">ess.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 xml:space="preserve"> c</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over</w:t>
      </w:r>
      <w:r>
        <w:rPr>
          <w:rFonts w:ascii="Calibri" w:eastAsia="Calibri" w:hAnsi="Calibri" w:cs="Calibri"/>
          <w:spacing w:val="-1"/>
          <w:sz w:val="24"/>
          <w:szCs w:val="24"/>
        </w:rPr>
        <w:t xml:space="preserve"> </w:t>
      </w:r>
      <w:r>
        <w:rPr>
          <w:rFonts w:ascii="Calibri" w:eastAsia="Calibri" w:hAnsi="Calibri" w:cs="Calibri"/>
          <w:sz w:val="24"/>
          <w:szCs w:val="24"/>
        </w:rPr>
        <w:t>20 years</w:t>
      </w:r>
      <w:r>
        <w:rPr>
          <w:rFonts w:ascii="Calibri" w:eastAsia="Calibri" w:hAnsi="Calibri" w:cs="Calibri"/>
          <w:spacing w:val="1"/>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b</w:t>
      </w:r>
      <w:r>
        <w:rPr>
          <w:rFonts w:ascii="Calibri" w:eastAsia="Calibri" w:hAnsi="Calibri" w:cs="Calibri"/>
          <w:sz w:val="24"/>
          <w:szCs w:val="24"/>
        </w:rPr>
        <w:t>ased on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z w:val="24"/>
          <w:szCs w:val="24"/>
        </w:rPr>
        <w:t>Fs:</w:t>
      </w:r>
    </w:p>
    <w:p w:rsidR="00E107E3" w:rsidRDefault="00E107E3">
      <w:pPr>
        <w:spacing w:before="13" w:line="280" w:lineRule="exact"/>
        <w:rPr>
          <w:sz w:val="28"/>
          <w:szCs w:val="28"/>
        </w:rPr>
      </w:pPr>
    </w:p>
    <w:p w:rsidR="00E107E3" w:rsidRDefault="00EE5134">
      <w:pPr>
        <w:ind w:left="108"/>
        <w:rPr>
          <w:rFonts w:ascii="Calibri" w:eastAsia="Calibri" w:hAnsi="Calibri" w:cs="Calibri"/>
          <w:sz w:val="24"/>
          <w:szCs w:val="24"/>
        </w:rPr>
      </w:pPr>
      <w:r>
        <w:rPr>
          <w:rFonts w:ascii="Calibri" w:eastAsia="Calibri" w:hAnsi="Calibri" w:cs="Calibri"/>
          <w:sz w:val="24"/>
          <w:szCs w:val="24"/>
        </w:rPr>
        <w:t>FUN!</w:t>
      </w:r>
      <w:r>
        <w:rPr>
          <w:rFonts w:ascii="Calibri" w:eastAsia="Calibri" w:hAnsi="Calibri" w:cs="Calibri"/>
          <w:spacing w:val="2"/>
          <w:sz w:val="24"/>
          <w:szCs w:val="24"/>
        </w:rPr>
        <w:t xml:space="preserve"> </w:t>
      </w:r>
      <w:r>
        <w:rPr>
          <w:rFonts w:ascii="Calibri" w:eastAsia="Calibri" w:hAnsi="Calibri" w:cs="Calibri"/>
          <w:sz w:val="24"/>
          <w:szCs w:val="24"/>
        </w:rPr>
        <w:t>It's</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 xml:space="preserve"> f</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 xml:space="preserve">s </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w:t>
      </w:r>
    </w:p>
    <w:p w:rsidR="00E107E3" w:rsidRDefault="00E107E3">
      <w:pPr>
        <w:spacing w:before="13" w:line="280" w:lineRule="exact"/>
        <w:rPr>
          <w:sz w:val="28"/>
          <w:szCs w:val="28"/>
        </w:rPr>
      </w:pPr>
    </w:p>
    <w:p w:rsidR="00E107E3" w:rsidRDefault="00EE5134">
      <w:pPr>
        <w:ind w:left="108" w:right="611"/>
        <w:rPr>
          <w:rFonts w:ascii="Calibri" w:eastAsia="Calibri" w:hAnsi="Calibri" w:cs="Calibri"/>
          <w:sz w:val="24"/>
          <w:szCs w:val="24"/>
        </w:rPr>
      </w:pPr>
      <w:r>
        <w:rPr>
          <w:rFonts w:ascii="Calibri" w:eastAsia="Calibri" w:hAnsi="Calibri" w:cs="Calibri"/>
          <w:sz w:val="24"/>
          <w:szCs w:val="24"/>
        </w:rPr>
        <w:t>FIT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TFS</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s 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k</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s m</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 S</w:t>
      </w:r>
      <w:r>
        <w:rPr>
          <w:rFonts w:ascii="Calibri" w:eastAsia="Calibri" w:hAnsi="Calibri" w:cs="Calibri"/>
          <w:spacing w:val="-1"/>
          <w:sz w:val="24"/>
          <w:szCs w:val="24"/>
        </w:rPr>
        <w:t>w</w:t>
      </w:r>
      <w:r>
        <w:rPr>
          <w:rFonts w:ascii="Calibri" w:eastAsia="Calibri" w:hAnsi="Calibri" w:cs="Calibri"/>
          <w:sz w:val="24"/>
          <w:szCs w:val="24"/>
        </w:rPr>
        <w:t>immi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ep</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s in 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asic</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n</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les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 last a</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w:t>
      </w:r>
    </w:p>
    <w:p w:rsidR="00E107E3" w:rsidRDefault="00E107E3">
      <w:pPr>
        <w:spacing w:before="13" w:line="280" w:lineRule="exact"/>
        <w:rPr>
          <w:sz w:val="28"/>
          <w:szCs w:val="28"/>
        </w:rPr>
      </w:pPr>
    </w:p>
    <w:p w:rsidR="00E107E3" w:rsidRDefault="00EE5134">
      <w:pPr>
        <w:ind w:left="108" w:right="142"/>
        <w:jc w:val="both"/>
        <w:rPr>
          <w:rFonts w:ascii="Calibri" w:eastAsia="Calibri" w:hAnsi="Calibri" w:cs="Calibri"/>
          <w:sz w:val="24"/>
          <w:szCs w:val="24"/>
        </w:rPr>
      </w:pPr>
      <w:r>
        <w:rPr>
          <w:rFonts w:ascii="Calibri" w:eastAsia="Calibri" w:hAnsi="Calibri" w:cs="Calibri"/>
          <w:sz w:val="24"/>
          <w:szCs w:val="24"/>
        </w:rPr>
        <w:t>FR</w:t>
      </w:r>
      <w:r>
        <w:rPr>
          <w:rFonts w:ascii="Calibri" w:eastAsia="Calibri" w:hAnsi="Calibri" w:cs="Calibri"/>
          <w:spacing w:val="-1"/>
          <w:sz w:val="24"/>
          <w:szCs w:val="24"/>
        </w:rPr>
        <w:t>I</w:t>
      </w:r>
      <w:r>
        <w:rPr>
          <w:rFonts w:ascii="Calibri" w:eastAsia="Calibri" w:hAnsi="Calibri" w:cs="Calibri"/>
          <w:sz w:val="24"/>
          <w:szCs w:val="24"/>
        </w:rPr>
        <w:t>E</w:t>
      </w:r>
      <w:r>
        <w:rPr>
          <w:rFonts w:ascii="Calibri" w:eastAsia="Calibri" w:hAnsi="Calibri" w:cs="Calibri"/>
          <w:spacing w:val="1"/>
          <w:sz w:val="24"/>
          <w:szCs w:val="24"/>
        </w:rPr>
        <w:t>ND</w:t>
      </w:r>
      <w:r>
        <w:rPr>
          <w:rFonts w:ascii="Calibri" w:eastAsia="Calibri" w:hAnsi="Calibri" w:cs="Calibri"/>
          <w:sz w:val="24"/>
          <w:szCs w:val="24"/>
        </w:rPr>
        <w:t>S! Ask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o</w:t>
      </w:r>
      <w:r>
        <w:rPr>
          <w:rFonts w:ascii="Calibri" w:eastAsia="Calibri" w:hAnsi="Calibri" w:cs="Calibri"/>
          <w:sz w:val="24"/>
          <w:szCs w:val="24"/>
        </w:rPr>
        <w:t>f 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3"/>
          <w:sz w:val="24"/>
          <w:szCs w:val="24"/>
        </w:rPr>
        <w:t>e</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w</w:t>
      </w:r>
      <w:r>
        <w:rPr>
          <w:rFonts w:ascii="Calibri" w:eastAsia="Calibri" w:hAnsi="Calibri" w:cs="Calibri"/>
          <w:sz w:val="24"/>
          <w:szCs w:val="24"/>
        </w:rPr>
        <w:t>imm</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ell</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 xml:space="preserve"> </w:t>
      </w:r>
      <w:r>
        <w:rPr>
          <w:rFonts w:ascii="Calibri" w:eastAsia="Calibri" w:hAnsi="Calibri" w:cs="Calibri"/>
          <w:sz w:val="24"/>
          <w:szCs w:val="24"/>
        </w:rPr>
        <w:t>love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 TFS are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 c</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p</w:t>
      </w:r>
      <w:r>
        <w:rPr>
          <w:rFonts w:ascii="Calibri" w:eastAsia="Calibri" w:hAnsi="Calibri" w:cs="Calibri"/>
          <w:spacing w:val="-2"/>
          <w:sz w:val="24"/>
          <w:szCs w:val="24"/>
        </w:rPr>
        <w:t>o</w:t>
      </w:r>
      <w:r>
        <w:rPr>
          <w:rFonts w:ascii="Calibri" w:eastAsia="Calibri" w:hAnsi="Calibri" w:cs="Calibri"/>
          <w:sz w:val="24"/>
          <w:szCs w:val="24"/>
        </w:rPr>
        <w:t>ols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e, or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at me</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TFS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w</w:t>
      </w:r>
      <w:r>
        <w:rPr>
          <w:rFonts w:ascii="Calibri" w:eastAsia="Calibri" w:hAnsi="Calibri" w:cs="Calibri"/>
          <w:sz w:val="24"/>
          <w:szCs w:val="24"/>
        </w:rPr>
        <w:t>imm</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 xml:space="preserve">s </w:t>
      </w:r>
      <w:r>
        <w:rPr>
          <w:rFonts w:ascii="Calibri" w:eastAsia="Calibri" w:hAnsi="Calibri" w:cs="Calibri"/>
          <w:spacing w:val="1"/>
          <w:sz w:val="24"/>
          <w:szCs w:val="24"/>
        </w:rPr>
        <w:t>bu</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8"/>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s.</w:t>
      </w:r>
    </w:p>
    <w:p w:rsidR="00E107E3" w:rsidRDefault="00E107E3">
      <w:pPr>
        <w:spacing w:before="11" w:line="280" w:lineRule="exact"/>
        <w:rPr>
          <w:sz w:val="28"/>
          <w:szCs w:val="28"/>
        </w:rPr>
      </w:pPr>
    </w:p>
    <w:p w:rsidR="00E107E3" w:rsidRDefault="00EE5134">
      <w:pPr>
        <w:ind w:left="108" w:right="105"/>
        <w:rPr>
          <w:rFonts w:ascii="Calibri" w:eastAsia="Calibri" w:hAnsi="Calibri" w:cs="Calibri"/>
          <w:sz w:val="24"/>
          <w:szCs w:val="24"/>
        </w:rPr>
      </w:pPr>
      <w:r>
        <w:rPr>
          <w:rFonts w:ascii="Calibri" w:eastAsia="Calibri" w:hAnsi="Calibri" w:cs="Calibri"/>
          <w:b/>
          <w:spacing w:val="1"/>
          <w:sz w:val="24"/>
          <w:szCs w:val="24"/>
        </w:rPr>
        <w:t>T</w:t>
      </w:r>
      <w:r>
        <w:rPr>
          <w:rFonts w:ascii="Calibri" w:eastAsia="Calibri" w:hAnsi="Calibri" w:cs="Calibri"/>
          <w:b/>
          <w:spacing w:val="-1"/>
          <w:sz w:val="24"/>
          <w:szCs w:val="24"/>
        </w:rPr>
        <w:t>ea</w:t>
      </w:r>
      <w:r>
        <w:rPr>
          <w:rFonts w:ascii="Calibri" w:eastAsia="Calibri" w:hAnsi="Calibri" w:cs="Calibri"/>
          <w:b/>
          <w:sz w:val="24"/>
          <w:szCs w:val="24"/>
        </w:rPr>
        <w:t xml:space="preserve">m </w:t>
      </w:r>
      <w:r>
        <w:rPr>
          <w:rFonts w:ascii="Calibri" w:eastAsia="Calibri" w:hAnsi="Calibri" w:cs="Calibri"/>
          <w:b/>
          <w:spacing w:val="1"/>
          <w:sz w:val="24"/>
          <w:szCs w:val="24"/>
        </w:rPr>
        <w:t>Or</w:t>
      </w:r>
      <w:r>
        <w:rPr>
          <w:rFonts w:ascii="Calibri" w:eastAsia="Calibri" w:hAnsi="Calibri" w:cs="Calibri"/>
          <w:b/>
          <w:spacing w:val="-1"/>
          <w:sz w:val="24"/>
          <w:szCs w:val="24"/>
        </w:rPr>
        <w:t>ga</w:t>
      </w:r>
      <w:r>
        <w:rPr>
          <w:rFonts w:ascii="Calibri" w:eastAsia="Calibri" w:hAnsi="Calibri" w:cs="Calibri"/>
          <w:b/>
          <w:spacing w:val="1"/>
          <w:sz w:val="24"/>
          <w:szCs w:val="24"/>
        </w:rPr>
        <w:t>ni</w:t>
      </w:r>
      <w:r>
        <w:rPr>
          <w:rFonts w:ascii="Calibri" w:eastAsia="Calibri" w:hAnsi="Calibri" w:cs="Calibri"/>
          <w:b/>
          <w:sz w:val="24"/>
          <w:szCs w:val="24"/>
        </w:rPr>
        <w:t>zat</w:t>
      </w:r>
      <w:r>
        <w:rPr>
          <w:rFonts w:ascii="Calibri" w:eastAsia="Calibri" w:hAnsi="Calibri" w:cs="Calibri"/>
          <w:b/>
          <w:spacing w:val="1"/>
          <w:sz w:val="24"/>
          <w:szCs w:val="24"/>
        </w:rPr>
        <w:t>i</w:t>
      </w:r>
      <w:r>
        <w:rPr>
          <w:rFonts w:ascii="Calibri" w:eastAsia="Calibri" w:hAnsi="Calibri" w:cs="Calibri"/>
          <w:b/>
          <w:spacing w:val="-2"/>
          <w:sz w:val="24"/>
          <w:szCs w:val="24"/>
        </w:rPr>
        <w:t>o</w:t>
      </w:r>
      <w:r>
        <w:rPr>
          <w:rFonts w:ascii="Calibri" w:eastAsia="Calibri" w:hAnsi="Calibri" w:cs="Calibri"/>
          <w:b/>
          <w:spacing w:val="1"/>
          <w:sz w:val="24"/>
          <w:szCs w:val="24"/>
        </w:rPr>
        <w:t>n</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2"/>
          <w:sz w:val="24"/>
          <w:szCs w:val="24"/>
        </w:rPr>
        <w:t xml:space="preserve"> </w:t>
      </w:r>
      <w:r>
        <w:rPr>
          <w:rFonts w:ascii="Calibri" w:eastAsia="Calibri" w:hAnsi="Calibri" w:cs="Calibri"/>
          <w:sz w:val="24"/>
          <w:szCs w:val="24"/>
        </w:rPr>
        <w:t>an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 5</w:t>
      </w:r>
      <w:r>
        <w:rPr>
          <w:rFonts w:ascii="Calibri" w:eastAsia="Calibri" w:hAnsi="Calibri" w:cs="Calibri"/>
          <w:spacing w:val="1"/>
          <w:sz w:val="24"/>
          <w:szCs w:val="24"/>
        </w:rPr>
        <w:t>0</w:t>
      </w:r>
      <w:r>
        <w:rPr>
          <w:rFonts w:ascii="Calibri" w:eastAsia="Calibri" w:hAnsi="Calibri" w:cs="Calibri"/>
          <w:sz w:val="24"/>
          <w:szCs w:val="24"/>
        </w:rPr>
        <w:t>1</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x</w:t>
      </w:r>
      <w:r>
        <w:rPr>
          <w:rFonts w:ascii="Calibri" w:eastAsia="Calibri" w:hAnsi="Calibri" w:cs="Calibri"/>
          <w:spacing w:val="1"/>
          <w:sz w:val="24"/>
          <w:szCs w:val="24"/>
        </w:rPr>
        <w:t>-</w:t>
      </w:r>
      <w:r>
        <w:rPr>
          <w:rFonts w:ascii="Calibri" w:eastAsia="Calibri" w:hAnsi="Calibri" w:cs="Calibri"/>
          <w:sz w:val="24"/>
          <w:szCs w:val="24"/>
        </w:rPr>
        <w:t>exem</w:t>
      </w:r>
      <w:r>
        <w:rPr>
          <w:rFonts w:ascii="Calibri" w:eastAsia="Calibri" w:hAnsi="Calibri" w:cs="Calibri"/>
          <w:spacing w:val="-1"/>
          <w:sz w:val="24"/>
          <w:szCs w:val="24"/>
        </w:rPr>
        <w:t>p</w:t>
      </w:r>
      <w:r>
        <w:rPr>
          <w:rFonts w:ascii="Calibri" w:eastAsia="Calibri" w:hAnsi="Calibri" w:cs="Calibri"/>
          <w:sz w:val="24"/>
          <w:szCs w:val="24"/>
        </w:rPr>
        <w:t>t 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sidR="00644A45">
        <w:rPr>
          <w:rFonts w:ascii="Calibri" w:eastAsia="Calibri" w:hAnsi="Calibri" w:cs="Calibri"/>
          <w:sz w:val="24"/>
          <w:szCs w:val="24"/>
        </w:rPr>
        <w:t>. We</w:t>
      </w:r>
      <w:r w:rsidR="00E30155">
        <w:rPr>
          <w:rFonts w:ascii="Calibri" w:eastAsia="Calibri" w:hAnsi="Calibri" w:cs="Calibri"/>
          <w:sz w:val="24"/>
          <w:szCs w:val="24"/>
        </w:rPr>
        <w:t xml:space="preserve"> are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a</w:t>
      </w:r>
      <w:r>
        <w:rPr>
          <w:rFonts w:ascii="Calibri" w:eastAsia="Calibri" w:hAnsi="Calibri" w:cs="Calibri"/>
          <w:spacing w:val="-1"/>
          <w:sz w:val="24"/>
          <w:szCs w:val="24"/>
        </w:rPr>
        <w:t>ff</w:t>
      </w:r>
      <w:r>
        <w:rPr>
          <w:rFonts w:ascii="Calibri" w:eastAsia="Calibri" w:hAnsi="Calibri" w:cs="Calibri"/>
          <w:sz w:val="24"/>
          <w:szCs w:val="24"/>
        </w:rPr>
        <w:t>ilia</w:t>
      </w:r>
      <w:r>
        <w:rPr>
          <w:rFonts w:ascii="Calibri" w:eastAsia="Calibri" w:hAnsi="Calibri" w:cs="Calibri"/>
          <w:spacing w:val="2"/>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f Fer</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h</w:t>
      </w:r>
      <w:r w:rsidR="00644A45">
        <w:rPr>
          <w:rFonts w:ascii="Calibri" w:eastAsia="Calibri" w:hAnsi="Calibri" w:cs="Calibri"/>
          <w:spacing w:val="1"/>
          <w:sz w:val="24"/>
          <w:szCs w:val="24"/>
        </w:rPr>
        <w:t xml:space="preserve">, but </w:t>
      </w:r>
      <w:r w:rsidR="00644A45">
        <w:rPr>
          <w:rFonts w:ascii="Calibri" w:eastAsia="Calibri" w:hAnsi="Calibri" w:cs="Calibri"/>
          <w:sz w:val="24"/>
          <w:szCs w:val="24"/>
        </w:rPr>
        <w:t>w</w:t>
      </w:r>
      <w:r>
        <w:rPr>
          <w:rFonts w:ascii="Calibri" w:eastAsia="Calibri" w:hAnsi="Calibri" w:cs="Calibri"/>
          <w:sz w:val="24"/>
          <w:szCs w:val="24"/>
        </w:rPr>
        <w:t>e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Ri</w:t>
      </w:r>
      <w:r>
        <w:rPr>
          <w:rFonts w:ascii="Calibri" w:eastAsia="Calibri" w:hAnsi="Calibri" w:cs="Calibri"/>
          <w:spacing w:val="-1"/>
          <w:sz w:val="24"/>
          <w:szCs w:val="24"/>
        </w:rPr>
        <w:t>v</w:t>
      </w:r>
      <w:r>
        <w:rPr>
          <w:rFonts w:ascii="Calibri" w:eastAsia="Calibri" w:hAnsi="Calibri" w:cs="Calibri"/>
          <w:sz w:val="24"/>
          <w:szCs w:val="24"/>
        </w:rPr>
        <w:t>er City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w</w:t>
      </w:r>
      <w:r>
        <w:rPr>
          <w:rFonts w:ascii="Calibri" w:eastAsia="Calibri" w:hAnsi="Calibri" w:cs="Calibri"/>
          <w:sz w:val="24"/>
          <w:szCs w:val="24"/>
        </w:rPr>
        <w:t>im</w:t>
      </w:r>
      <w:r>
        <w:rPr>
          <w:rFonts w:ascii="Calibri" w:eastAsia="Calibri" w:hAnsi="Calibri" w:cs="Calibri"/>
          <w:spacing w:val="1"/>
          <w:sz w:val="24"/>
          <w:szCs w:val="24"/>
        </w:rPr>
        <w:t xml:space="preserve"> </w:t>
      </w:r>
      <w:r>
        <w:rPr>
          <w:rFonts w:ascii="Calibri" w:eastAsia="Calibri" w:hAnsi="Calibri" w:cs="Calibri"/>
          <w:sz w:val="24"/>
          <w:szCs w:val="24"/>
        </w:rPr>
        <w:t>Leag</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lo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 All</w:t>
      </w:r>
      <w:r>
        <w:rPr>
          <w:rFonts w:ascii="Calibri" w:eastAsia="Calibri" w:hAnsi="Calibri" w:cs="Calibri"/>
          <w:spacing w:val="-1"/>
          <w:sz w:val="24"/>
          <w:szCs w:val="24"/>
        </w:rPr>
        <w:t xml:space="preserve"> c</w:t>
      </w:r>
      <w:r>
        <w:rPr>
          <w:rFonts w:ascii="Calibri" w:eastAsia="Calibri" w:hAnsi="Calibri" w:cs="Calibri"/>
          <w:sz w:val="24"/>
          <w:szCs w:val="24"/>
        </w:rPr>
        <w:t>oaches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oard me</w:t>
      </w:r>
      <w:r>
        <w:rPr>
          <w:rFonts w:ascii="Calibri" w:eastAsia="Calibri" w:hAnsi="Calibri" w:cs="Calibri"/>
          <w:spacing w:val="1"/>
          <w:sz w:val="24"/>
          <w:szCs w:val="24"/>
        </w:rPr>
        <w:t>mb</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z w:val="24"/>
          <w:szCs w:val="24"/>
        </w:rPr>
        <w:t>serve</w:t>
      </w:r>
      <w:r>
        <w:rPr>
          <w:rFonts w:ascii="Calibri" w:eastAsia="Calibri" w:hAnsi="Calibri" w:cs="Calibri"/>
          <w:spacing w:val="-1"/>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vol</w:t>
      </w:r>
      <w:r>
        <w:rPr>
          <w:rFonts w:ascii="Calibri" w:eastAsia="Calibri" w:hAnsi="Calibri" w:cs="Calibri"/>
          <w:spacing w:val="-1"/>
          <w:sz w:val="24"/>
          <w:szCs w:val="24"/>
        </w:rPr>
        <w:t>u</w:t>
      </w:r>
      <w:r>
        <w:rPr>
          <w:rFonts w:ascii="Calibri" w:eastAsia="Calibri" w:hAnsi="Calibri" w:cs="Calibri"/>
          <w:spacing w:val="1"/>
          <w:sz w:val="24"/>
          <w:szCs w:val="24"/>
        </w:rPr>
        <w:t>nt</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asis</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ers.</w:t>
      </w:r>
      <w:r>
        <w:rPr>
          <w:rFonts w:ascii="Calibri" w:eastAsia="Calibri" w:hAnsi="Calibri" w:cs="Calibri"/>
          <w:spacing w:val="-1"/>
          <w:sz w:val="24"/>
          <w:szCs w:val="24"/>
        </w:rPr>
        <w:t xml:space="preserve"> </w:t>
      </w:r>
      <w:r>
        <w:rPr>
          <w:rFonts w:ascii="Calibri" w:eastAsia="Calibri" w:hAnsi="Calibri" w:cs="Calibri"/>
          <w:sz w:val="24"/>
          <w:szCs w:val="24"/>
        </w:rPr>
        <w:t>Coaches,</w:t>
      </w:r>
      <w:r>
        <w:rPr>
          <w:rFonts w:ascii="Calibri" w:eastAsia="Calibri" w:hAnsi="Calibri" w:cs="Calibri"/>
          <w:spacing w:val="1"/>
          <w:sz w:val="24"/>
          <w:szCs w:val="24"/>
        </w:rPr>
        <w:t xml:space="preserve"> b</w:t>
      </w:r>
      <w:r>
        <w:rPr>
          <w:rFonts w:ascii="Calibri" w:eastAsia="Calibri" w:hAnsi="Calibri" w:cs="Calibri"/>
          <w:spacing w:val="-2"/>
          <w:sz w:val="24"/>
          <w:szCs w:val="24"/>
        </w:rPr>
        <w:t>o</w:t>
      </w:r>
      <w:r>
        <w:rPr>
          <w:rFonts w:ascii="Calibri" w:eastAsia="Calibri" w:hAnsi="Calibri" w:cs="Calibri"/>
          <w:sz w:val="24"/>
          <w:szCs w:val="24"/>
        </w:rPr>
        <w:t>ard 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are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y a</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w</w:t>
      </w:r>
      <w:r>
        <w:rPr>
          <w:rFonts w:ascii="Calibri" w:eastAsia="Calibri" w:hAnsi="Calibri" w:cs="Calibri"/>
          <w:sz w:val="24"/>
          <w:szCs w:val="24"/>
        </w:rPr>
        <w:t>im</w:t>
      </w:r>
      <w:r>
        <w:rPr>
          <w:rFonts w:ascii="Calibri" w:eastAsia="Calibri" w:hAnsi="Calibri" w:cs="Calibri"/>
          <w:spacing w:val="1"/>
          <w:sz w:val="24"/>
          <w:szCs w:val="24"/>
        </w:rPr>
        <w:t xml:space="preserve"> t</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m.</w:t>
      </w:r>
    </w:p>
    <w:p w:rsidR="00E107E3" w:rsidRDefault="00E107E3">
      <w:pPr>
        <w:spacing w:before="13" w:line="280" w:lineRule="exact"/>
        <w:rPr>
          <w:sz w:val="28"/>
          <w:szCs w:val="28"/>
        </w:rPr>
      </w:pPr>
    </w:p>
    <w:p w:rsidR="00E107E3" w:rsidRDefault="00EE5134">
      <w:pPr>
        <w:ind w:left="108" w:right="67"/>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1"/>
          <w:sz w:val="24"/>
          <w:szCs w:val="24"/>
        </w:rPr>
        <w:t>mm</w:t>
      </w:r>
      <w:r>
        <w:rPr>
          <w:rFonts w:ascii="Calibri" w:eastAsia="Calibri" w:hAnsi="Calibri" w:cs="Calibri"/>
          <w:b/>
          <w:spacing w:val="1"/>
          <w:sz w:val="24"/>
          <w:szCs w:val="24"/>
        </w:rPr>
        <w:t>uni</w:t>
      </w:r>
      <w:r>
        <w:rPr>
          <w:rFonts w:ascii="Calibri" w:eastAsia="Calibri" w:hAnsi="Calibri" w:cs="Calibri"/>
          <w:b/>
          <w:sz w:val="24"/>
          <w:szCs w:val="24"/>
        </w:rPr>
        <w:t>cat</w:t>
      </w:r>
      <w:r>
        <w:rPr>
          <w:rFonts w:ascii="Calibri" w:eastAsia="Calibri" w:hAnsi="Calibri" w:cs="Calibri"/>
          <w:b/>
          <w:spacing w:val="1"/>
          <w:sz w:val="24"/>
          <w:szCs w:val="24"/>
        </w:rPr>
        <w:t>i</w:t>
      </w:r>
      <w:r>
        <w:rPr>
          <w:rFonts w:ascii="Calibri" w:eastAsia="Calibri" w:hAnsi="Calibri" w:cs="Calibri"/>
          <w:b/>
          <w:spacing w:val="-2"/>
          <w:sz w:val="24"/>
          <w:szCs w:val="24"/>
        </w:rPr>
        <w:t>o</w:t>
      </w:r>
      <w:r>
        <w:rPr>
          <w:rFonts w:ascii="Calibri" w:eastAsia="Calibri" w:hAnsi="Calibri" w:cs="Calibri"/>
          <w:b/>
          <w:spacing w:val="1"/>
          <w:sz w:val="24"/>
          <w:szCs w:val="24"/>
        </w:rPr>
        <w:t>n</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sz w:val="24"/>
          <w:szCs w:val="24"/>
        </w:rPr>
        <w:t>Ch</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k yo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mail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aily! It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 xml:space="preserve">eck </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y com</w:t>
      </w:r>
      <w:r>
        <w:rPr>
          <w:rFonts w:ascii="Calibri" w:eastAsia="Calibri" w:hAnsi="Calibri" w:cs="Calibri"/>
          <w:spacing w:val="1"/>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pt</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 We also</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z w:val="24"/>
          <w:szCs w:val="24"/>
        </w:rPr>
        <w:t>m</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via</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Face</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 xml:space="preserve">ok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rge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essages,</w:t>
      </w:r>
      <w:r>
        <w:rPr>
          <w:rFonts w:ascii="Calibri" w:eastAsia="Calibri" w:hAnsi="Calibri" w:cs="Calibri"/>
          <w:spacing w:val="-1"/>
          <w:sz w:val="24"/>
          <w:szCs w:val="24"/>
        </w:rPr>
        <w:t xml:space="preserve"> w</w:t>
      </w:r>
      <w:r>
        <w:rPr>
          <w:rFonts w:ascii="Calibri" w:eastAsia="Calibri" w:hAnsi="Calibri" w:cs="Calibri"/>
          <w:sz w:val="24"/>
          <w:szCs w:val="24"/>
        </w:rPr>
        <w:t>e se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ext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le</w:t>
      </w:r>
      <w:r>
        <w:rPr>
          <w:rFonts w:ascii="Calibri" w:eastAsia="Calibri" w:hAnsi="Calibri" w:cs="Calibri"/>
          <w:spacing w:val="1"/>
          <w:sz w:val="24"/>
          <w:szCs w:val="24"/>
        </w:rPr>
        <w:t>r</w:t>
      </w:r>
      <w:r>
        <w:rPr>
          <w:rFonts w:ascii="Calibri" w:eastAsia="Calibri" w:hAnsi="Calibri" w:cs="Calibri"/>
          <w:sz w:val="24"/>
          <w:szCs w:val="24"/>
        </w:rPr>
        <w:t>t mes</w:t>
      </w:r>
      <w:r>
        <w:rPr>
          <w:rFonts w:ascii="Calibri" w:eastAsia="Calibri" w:hAnsi="Calibri" w:cs="Calibri"/>
          <w:spacing w:val="-2"/>
          <w:sz w:val="24"/>
          <w:szCs w:val="24"/>
        </w:rPr>
        <w:t>s</w:t>
      </w:r>
      <w:r>
        <w:rPr>
          <w:rFonts w:ascii="Calibri" w:eastAsia="Calibri" w:hAnsi="Calibri" w:cs="Calibri"/>
          <w:sz w:val="24"/>
          <w:szCs w:val="24"/>
        </w:rPr>
        <w:t xml:space="preserve">ages.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yo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ail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ell</w:t>
      </w:r>
      <w:r>
        <w:rPr>
          <w:rFonts w:ascii="Calibri" w:eastAsia="Calibri" w:hAnsi="Calibri" w:cs="Calibri"/>
          <w:spacing w:val="-1"/>
          <w:sz w:val="24"/>
          <w:szCs w:val="24"/>
        </w:rPr>
        <w:t xml:space="preserve"> p</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s</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w:t>
      </w:r>
      <w:r>
        <w:rPr>
          <w:rFonts w:ascii="Calibri" w:eastAsia="Calibri" w:hAnsi="Calibri" w:cs="Calibri"/>
          <w:spacing w:val="-1"/>
          <w:sz w:val="24"/>
          <w:szCs w:val="24"/>
        </w:rPr>
        <w:t xml:space="preserve"> </w:t>
      </w:r>
      <w:r>
        <w:rPr>
          <w:rFonts w:ascii="Calibri" w:eastAsia="Calibri" w:hAnsi="Calibri" w:cs="Calibri"/>
          <w:sz w:val="24"/>
          <w:szCs w:val="24"/>
        </w:rPr>
        <w:t>mess</w:t>
      </w:r>
      <w:r>
        <w:rPr>
          <w:rFonts w:ascii="Calibri" w:eastAsia="Calibri" w:hAnsi="Calibri" w:cs="Calibri"/>
          <w:spacing w:val="-2"/>
          <w:sz w:val="24"/>
          <w:szCs w:val="24"/>
        </w:rPr>
        <w:t>a</w:t>
      </w:r>
      <w:r>
        <w:rPr>
          <w:rFonts w:ascii="Calibri" w:eastAsia="Calibri" w:hAnsi="Calibri" w:cs="Calibri"/>
          <w:sz w:val="24"/>
          <w:szCs w:val="24"/>
        </w:rPr>
        <w:t xml:space="preserve">ges. </w:t>
      </w:r>
      <w:r>
        <w:rPr>
          <w:rFonts w:ascii="Calibri" w:eastAsia="Calibri" w:hAnsi="Calibri" w:cs="Calibri"/>
          <w:spacing w:val="1"/>
          <w:sz w:val="24"/>
          <w:szCs w:val="24"/>
        </w:rPr>
        <w:t>V</w:t>
      </w:r>
      <w:r>
        <w:rPr>
          <w:rFonts w:ascii="Calibri" w:eastAsia="Calibri" w:hAnsi="Calibri" w:cs="Calibri"/>
          <w:sz w:val="24"/>
          <w:szCs w:val="24"/>
        </w:rPr>
        <w:t>isit 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re</w:t>
      </w:r>
      <w:r>
        <w:rPr>
          <w:rFonts w:ascii="Calibri" w:eastAsia="Calibri" w:hAnsi="Calibri" w:cs="Calibri"/>
          <w:spacing w:val="1"/>
          <w:sz w:val="24"/>
          <w:szCs w:val="24"/>
        </w:rPr>
        <w:t>qu</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si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 xml:space="preserve">ly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n</w:t>
      </w:r>
      <w:r>
        <w:rPr>
          <w:rFonts w:ascii="Calibri" w:eastAsia="Calibri" w:hAnsi="Calibri" w:cs="Calibri"/>
          <w:spacing w:val="-2"/>
          <w:sz w:val="24"/>
          <w:szCs w:val="24"/>
        </w:rPr>
        <w:t>e</w:t>
      </w:r>
      <w:r>
        <w:rPr>
          <w:rFonts w:ascii="Calibri" w:eastAsia="Calibri" w:hAnsi="Calibri" w:cs="Calibri"/>
          <w:spacing w:val="-1"/>
          <w:sz w:val="24"/>
          <w:szCs w:val="24"/>
        </w:rPr>
        <w:t>w</w:t>
      </w:r>
      <w:r>
        <w:rPr>
          <w:rFonts w:ascii="Calibri" w:eastAsia="Calibri" w:hAnsi="Calibri" w:cs="Calibri"/>
          <w:sz w:val="24"/>
          <w:szCs w:val="24"/>
        </w:rPr>
        <w:t xml:space="preserve">s </w:t>
      </w:r>
      <w:r>
        <w:rPr>
          <w:rFonts w:ascii="Calibri" w:eastAsia="Calibri" w:hAnsi="Calibri" w:cs="Calibri"/>
          <w:spacing w:val="10"/>
          <w:sz w:val="24"/>
          <w:szCs w:val="24"/>
        </w:rPr>
        <w:t>a</w:t>
      </w:r>
      <w:r>
        <w:rPr>
          <w:rFonts w:ascii="Calibri" w:eastAsia="Calibri" w:hAnsi="Calibri" w:cs="Calibri"/>
          <w:spacing w:val="1"/>
          <w:sz w:val="24"/>
          <w:szCs w:val="24"/>
        </w:rPr>
        <w:t xml:space="preserve">nd </w:t>
      </w:r>
      <w:r>
        <w:rPr>
          <w:rFonts w:ascii="Calibri" w:eastAsia="Calibri" w:hAnsi="Calibri" w:cs="Calibri"/>
          <w:sz w:val="24"/>
          <w:szCs w:val="24"/>
        </w:rPr>
        <w:t>eve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Visit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ft</w:t>
      </w:r>
      <w:r>
        <w:rPr>
          <w:rFonts w:ascii="Calibri" w:eastAsia="Calibri" w:hAnsi="Calibri" w:cs="Calibri"/>
          <w:spacing w:val="-2"/>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ep</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goi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hyperlink r:id="rId6">
        <w:r w:rsidRPr="00E30155">
          <w:rPr>
            <w:rFonts w:ascii="Calibri" w:eastAsia="Calibri" w:hAnsi="Calibri" w:cs="Calibri"/>
            <w:spacing w:val="-1"/>
            <w:sz w:val="24"/>
            <w:szCs w:val="24"/>
            <w:u w:val="single"/>
          </w:rPr>
          <w:t>www</w:t>
        </w:r>
        <w:r w:rsidRPr="00E30155">
          <w:rPr>
            <w:rFonts w:ascii="Calibri" w:eastAsia="Calibri" w:hAnsi="Calibri" w:cs="Calibri"/>
            <w:sz w:val="24"/>
            <w:szCs w:val="24"/>
            <w:u w:val="single"/>
          </w:rPr>
          <w:t>.</w:t>
        </w:r>
        <w:r w:rsidRPr="00E30155">
          <w:rPr>
            <w:rFonts w:ascii="Calibri" w:eastAsia="Calibri" w:hAnsi="Calibri" w:cs="Calibri"/>
            <w:spacing w:val="1"/>
            <w:sz w:val="24"/>
            <w:szCs w:val="24"/>
            <w:u w:val="single"/>
          </w:rPr>
          <w:t>s</w:t>
        </w:r>
        <w:r w:rsidRPr="00E30155">
          <w:rPr>
            <w:rFonts w:ascii="Calibri" w:eastAsia="Calibri" w:hAnsi="Calibri" w:cs="Calibri"/>
            <w:spacing w:val="-1"/>
            <w:sz w:val="24"/>
            <w:szCs w:val="24"/>
            <w:u w:val="single"/>
          </w:rPr>
          <w:t>w</w:t>
        </w:r>
        <w:r w:rsidRPr="00E30155">
          <w:rPr>
            <w:rFonts w:ascii="Calibri" w:eastAsia="Calibri" w:hAnsi="Calibri" w:cs="Calibri"/>
            <w:sz w:val="24"/>
            <w:szCs w:val="24"/>
            <w:u w:val="single"/>
          </w:rPr>
          <w:t>im</w:t>
        </w:r>
        <w:r w:rsidRPr="00E30155">
          <w:rPr>
            <w:rFonts w:ascii="Calibri" w:eastAsia="Calibri" w:hAnsi="Calibri" w:cs="Calibri"/>
            <w:spacing w:val="1"/>
            <w:sz w:val="24"/>
            <w:szCs w:val="24"/>
            <w:u w:val="single"/>
          </w:rPr>
          <w:t>tf</w:t>
        </w:r>
        <w:r w:rsidRPr="00E30155">
          <w:rPr>
            <w:rFonts w:ascii="Calibri" w:eastAsia="Calibri" w:hAnsi="Calibri" w:cs="Calibri"/>
            <w:sz w:val="24"/>
            <w:szCs w:val="24"/>
            <w:u w:val="single"/>
          </w:rPr>
          <w:t>s</w:t>
        </w:r>
        <w:r w:rsidRPr="00E30155">
          <w:rPr>
            <w:rFonts w:ascii="Calibri" w:eastAsia="Calibri" w:hAnsi="Calibri" w:cs="Calibri"/>
            <w:spacing w:val="-1"/>
            <w:sz w:val="24"/>
            <w:szCs w:val="24"/>
            <w:u w:val="single"/>
          </w:rPr>
          <w:t>.</w:t>
        </w:r>
        <w:r w:rsidRPr="00E30155">
          <w:rPr>
            <w:rFonts w:ascii="Calibri" w:eastAsia="Calibri" w:hAnsi="Calibri" w:cs="Calibri"/>
            <w:sz w:val="24"/>
            <w:szCs w:val="24"/>
            <w:u w:val="single"/>
          </w:rPr>
          <w:t>org</w:t>
        </w:r>
      </w:hyperlink>
    </w:p>
    <w:p w:rsidR="00E107E3" w:rsidRDefault="00E107E3">
      <w:pPr>
        <w:spacing w:before="15" w:line="280" w:lineRule="exact"/>
        <w:rPr>
          <w:sz w:val="28"/>
          <w:szCs w:val="28"/>
        </w:rPr>
      </w:pPr>
    </w:p>
    <w:p w:rsidR="00E107E3" w:rsidRDefault="00EE5134">
      <w:pPr>
        <w:ind w:left="108"/>
        <w:rPr>
          <w:rFonts w:ascii="Calibri" w:eastAsia="Calibri" w:hAnsi="Calibri" w:cs="Calibri"/>
          <w:sz w:val="24"/>
          <w:szCs w:val="24"/>
        </w:rPr>
      </w:pPr>
      <w:r>
        <w:rPr>
          <w:rFonts w:ascii="Calibri" w:eastAsia="Calibri" w:hAnsi="Calibri" w:cs="Calibri"/>
          <w:b/>
          <w:spacing w:val="1"/>
          <w:sz w:val="24"/>
          <w:szCs w:val="24"/>
        </w:rPr>
        <w:t>T</w:t>
      </w:r>
      <w:r>
        <w:rPr>
          <w:rFonts w:ascii="Calibri" w:eastAsia="Calibri" w:hAnsi="Calibri" w:cs="Calibri"/>
          <w:b/>
          <w:spacing w:val="-1"/>
          <w:sz w:val="24"/>
          <w:szCs w:val="24"/>
        </w:rPr>
        <w:t>ea</w:t>
      </w:r>
      <w:r>
        <w:rPr>
          <w:rFonts w:ascii="Calibri" w:eastAsia="Calibri" w:hAnsi="Calibri" w:cs="Calibri"/>
          <w:b/>
          <w:sz w:val="24"/>
          <w:szCs w:val="24"/>
        </w:rPr>
        <w:t xml:space="preserve">m </w:t>
      </w:r>
      <w:r>
        <w:rPr>
          <w:rFonts w:ascii="Calibri" w:eastAsia="Calibri" w:hAnsi="Calibri" w:cs="Calibri"/>
          <w:b/>
          <w:spacing w:val="-1"/>
          <w:sz w:val="24"/>
          <w:szCs w:val="24"/>
        </w:rPr>
        <w:t>R</w:t>
      </w:r>
      <w:r>
        <w:rPr>
          <w:rFonts w:ascii="Calibri" w:eastAsia="Calibri" w:hAnsi="Calibri" w:cs="Calibri"/>
          <w:b/>
          <w:spacing w:val="1"/>
          <w:sz w:val="24"/>
          <w:szCs w:val="24"/>
        </w:rPr>
        <w:t>ul</w:t>
      </w:r>
      <w:r>
        <w:rPr>
          <w:rFonts w:ascii="Calibri" w:eastAsia="Calibri" w:hAnsi="Calibri" w:cs="Calibri"/>
          <w:b/>
          <w:spacing w:val="-1"/>
          <w:sz w:val="24"/>
          <w:szCs w:val="24"/>
        </w:rPr>
        <w:t>e</w:t>
      </w:r>
      <w:r>
        <w:rPr>
          <w:rFonts w:ascii="Calibri" w:eastAsia="Calibri" w:hAnsi="Calibri" w:cs="Calibri"/>
          <w:b/>
          <w:sz w:val="24"/>
          <w:szCs w:val="24"/>
        </w:rPr>
        <w:t>s</w:t>
      </w:r>
      <w:r w:rsidR="004C5A38">
        <w:rPr>
          <w:rFonts w:ascii="Calibri" w:eastAsia="Calibri" w:hAnsi="Calibri" w:cs="Calibri"/>
          <w:b/>
          <w:sz w:val="24"/>
          <w:szCs w:val="24"/>
        </w:rPr>
        <w:t xml:space="preserve"> - </w:t>
      </w:r>
      <w:r>
        <w:rPr>
          <w:rFonts w:ascii="Calibri" w:eastAsia="Calibri" w:hAnsi="Calibri" w:cs="Calibri"/>
          <w:b/>
          <w:color w:val="313131"/>
          <w:sz w:val="24"/>
          <w:szCs w:val="24"/>
        </w:rPr>
        <w:t>F</w:t>
      </w:r>
      <w:r>
        <w:rPr>
          <w:rFonts w:ascii="Calibri" w:eastAsia="Calibri" w:hAnsi="Calibri" w:cs="Calibri"/>
          <w:b/>
          <w:color w:val="313131"/>
          <w:spacing w:val="1"/>
          <w:sz w:val="24"/>
          <w:szCs w:val="24"/>
        </w:rPr>
        <w:t>o</w:t>
      </w:r>
      <w:r>
        <w:rPr>
          <w:rFonts w:ascii="Calibri" w:eastAsia="Calibri" w:hAnsi="Calibri" w:cs="Calibri"/>
          <w:b/>
          <w:color w:val="313131"/>
          <w:sz w:val="24"/>
          <w:szCs w:val="24"/>
        </w:rPr>
        <w:t>r</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t</w:t>
      </w:r>
      <w:r>
        <w:rPr>
          <w:rFonts w:ascii="Calibri" w:eastAsia="Calibri" w:hAnsi="Calibri" w:cs="Calibri"/>
          <w:b/>
          <w:color w:val="313131"/>
          <w:spacing w:val="1"/>
          <w:sz w:val="24"/>
          <w:szCs w:val="24"/>
        </w:rPr>
        <w:t>h</w:t>
      </w:r>
      <w:r>
        <w:rPr>
          <w:rFonts w:ascii="Calibri" w:eastAsia="Calibri" w:hAnsi="Calibri" w:cs="Calibri"/>
          <w:b/>
          <w:color w:val="313131"/>
          <w:sz w:val="24"/>
          <w:szCs w:val="24"/>
        </w:rPr>
        <w:t xml:space="preserve">e </w:t>
      </w:r>
      <w:r>
        <w:rPr>
          <w:rFonts w:ascii="Calibri" w:eastAsia="Calibri" w:hAnsi="Calibri" w:cs="Calibri"/>
          <w:b/>
          <w:color w:val="313131"/>
          <w:spacing w:val="-2"/>
          <w:sz w:val="24"/>
          <w:szCs w:val="24"/>
        </w:rPr>
        <w:t>p</w:t>
      </w:r>
      <w:r>
        <w:rPr>
          <w:rFonts w:ascii="Calibri" w:eastAsia="Calibri" w:hAnsi="Calibri" w:cs="Calibri"/>
          <w:b/>
          <w:color w:val="313131"/>
          <w:spacing w:val="1"/>
          <w:sz w:val="24"/>
          <w:szCs w:val="24"/>
        </w:rPr>
        <w:t>r</w:t>
      </w:r>
      <w:r>
        <w:rPr>
          <w:rFonts w:ascii="Calibri" w:eastAsia="Calibri" w:hAnsi="Calibri" w:cs="Calibri"/>
          <w:b/>
          <w:color w:val="313131"/>
          <w:sz w:val="24"/>
          <w:szCs w:val="24"/>
        </w:rPr>
        <w:t>o</w:t>
      </w:r>
      <w:r>
        <w:rPr>
          <w:rFonts w:ascii="Calibri" w:eastAsia="Calibri" w:hAnsi="Calibri" w:cs="Calibri"/>
          <w:b/>
          <w:color w:val="313131"/>
          <w:spacing w:val="1"/>
          <w:sz w:val="24"/>
          <w:szCs w:val="24"/>
        </w:rPr>
        <w:t>t</w:t>
      </w:r>
      <w:r>
        <w:rPr>
          <w:rFonts w:ascii="Calibri" w:eastAsia="Calibri" w:hAnsi="Calibri" w:cs="Calibri"/>
          <w:b/>
          <w:color w:val="313131"/>
          <w:spacing w:val="-1"/>
          <w:sz w:val="24"/>
          <w:szCs w:val="24"/>
        </w:rPr>
        <w:t>e</w:t>
      </w:r>
      <w:r>
        <w:rPr>
          <w:rFonts w:ascii="Calibri" w:eastAsia="Calibri" w:hAnsi="Calibri" w:cs="Calibri"/>
          <w:b/>
          <w:color w:val="313131"/>
          <w:sz w:val="24"/>
          <w:szCs w:val="24"/>
        </w:rPr>
        <w:t>c</w:t>
      </w:r>
      <w:r>
        <w:rPr>
          <w:rFonts w:ascii="Calibri" w:eastAsia="Calibri" w:hAnsi="Calibri" w:cs="Calibri"/>
          <w:b/>
          <w:color w:val="313131"/>
          <w:spacing w:val="-1"/>
          <w:sz w:val="24"/>
          <w:szCs w:val="24"/>
        </w:rPr>
        <w:t>t</w:t>
      </w:r>
      <w:r>
        <w:rPr>
          <w:rFonts w:ascii="Calibri" w:eastAsia="Calibri" w:hAnsi="Calibri" w:cs="Calibri"/>
          <w:b/>
          <w:color w:val="313131"/>
          <w:spacing w:val="1"/>
          <w:sz w:val="24"/>
          <w:szCs w:val="24"/>
        </w:rPr>
        <w:t>i</w:t>
      </w:r>
      <w:r>
        <w:rPr>
          <w:rFonts w:ascii="Calibri" w:eastAsia="Calibri" w:hAnsi="Calibri" w:cs="Calibri"/>
          <w:b/>
          <w:color w:val="313131"/>
          <w:sz w:val="24"/>
          <w:szCs w:val="24"/>
        </w:rPr>
        <w:t xml:space="preserve">on </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n</w:t>
      </w:r>
      <w:r>
        <w:rPr>
          <w:rFonts w:ascii="Calibri" w:eastAsia="Calibri" w:hAnsi="Calibri" w:cs="Calibri"/>
          <w:b/>
          <w:color w:val="313131"/>
          <w:sz w:val="24"/>
          <w:szCs w:val="24"/>
        </w:rPr>
        <w:t>d</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s</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f</w:t>
      </w:r>
      <w:r>
        <w:rPr>
          <w:rFonts w:ascii="Calibri" w:eastAsia="Calibri" w:hAnsi="Calibri" w:cs="Calibri"/>
          <w:b/>
          <w:color w:val="313131"/>
          <w:spacing w:val="-1"/>
          <w:sz w:val="24"/>
          <w:szCs w:val="24"/>
        </w:rPr>
        <w:t>e</w:t>
      </w:r>
      <w:r>
        <w:rPr>
          <w:rFonts w:ascii="Calibri" w:eastAsia="Calibri" w:hAnsi="Calibri" w:cs="Calibri"/>
          <w:b/>
          <w:color w:val="313131"/>
          <w:sz w:val="24"/>
          <w:szCs w:val="24"/>
        </w:rPr>
        <w:t>ty</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of</w:t>
      </w:r>
      <w:r>
        <w:rPr>
          <w:rFonts w:ascii="Calibri" w:eastAsia="Calibri" w:hAnsi="Calibri" w:cs="Calibri"/>
          <w:b/>
          <w:color w:val="313131"/>
          <w:spacing w:val="2"/>
          <w:sz w:val="24"/>
          <w:szCs w:val="24"/>
        </w:rPr>
        <w:t xml:space="preserve"> </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u</w:t>
      </w:r>
      <w:r>
        <w:rPr>
          <w:rFonts w:ascii="Calibri" w:eastAsia="Calibri" w:hAnsi="Calibri" w:cs="Calibri"/>
          <w:b/>
          <w:color w:val="313131"/>
          <w:sz w:val="24"/>
          <w:szCs w:val="24"/>
        </w:rPr>
        <w:t>r</w:t>
      </w:r>
      <w:r>
        <w:rPr>
          <w:rFonts w:ascii="Calibri" w:eastAsia="Calibri" w:hAnsi="Calibri" w:cs="Calibri"/>
          <w:b/>
          <w:color w:val="313131"/>
          <w:spacing w:val="2"/>
          <w:sz w:val="24"/>
          <w:szCs w:val="24"/>
        </w:rPr>
        <w:t xml:space="preserve"> </w:t>
      </w:r>
      <w:r>
        <w:rPr>
          <w:rFonts w:ascii="Calibri" w:eastAsia="Calibri" w:hAnsi="Calibri" w:cs="Calibri"/>
          <w:b/>
          <w:color w:val="313131"/>
          <w:spacing w:val="-2"/>
          <w:sz w:val="24"/>
          <w:szCs w:val="24"/>
        </w:rPr>
        <w:t>s</w:t>
      </w:r>
      <w:r>
        <w:rPr>
          <w:rFonts w:ascii="Calibri" w:eastAsia="Calibri" w:hAnsi="Calibri" w:cs="Calibri"/>
          <w:b/>
          <w:color w:val="313131"/>
          <w:spacing w:val="1"/>
          <w:sz w:val="24"/>
          <w:szCs w:val="24"/>
        </w:rPr>
        <w:t>wi</w:t>
      </w:r>
      <w:r>
        <w:rPr>
          <w:rFonts w:ascii="Calibri" w:eastAsia="Calibri" w:hAnsi="Calibri" w:cs="Calibri"/>
          <w:b/>
          <w:color w:val="313131"/>
          <w:spacing w:val="-1"/>
          <w:sz w:val="24"/>
          <w:szCs w:val="24"/>
        </w:rPr>
        <w:t>mme</w:t>
      </w:r>
      <w:r>
        <w:rPr>
          <w:rFonts w:ascii="Calibri" w:eastAsia="Calibri" w:hAnsi="Calibri" w:cs="Calibri"/>
          <w:b/>
          <w:color w:val="313131"/>
          <w:spacing w:val="1"/>
          <w:sz w:val="24"/>
          <w:szCs w:val="24"/>
        </w:rPr>
        <w:t>r</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i</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i</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v</w:t>
      </w:r>
      <w:r>
        <w:rPr>
          <w:rFonts w:ascii="Calibri" w:eastAsia="Calibri" w:hAnsi="Calibri" w:cs="Calibri"/>
          <w:b/>
          <w:color w:val="313131"/>
          <w:spacing w:val="-2"/>
          <w:sz w:val="24"/>
          <w:szCs w:val="24"/>
        </w:rPr>
        <w:t>e</w:t>
      </w:r>
      <w:r>
        <w:rPr>
          <w:rFonts w:ascii="Calibri" w:eastAsia="Calibri" w:hAnsi="Calibri" w:cs="Calibri"/>
          <w:b/>
          <w:color w:val="313131"/>
          <w:spacing w:val="1"/>
          <w:sz w:val="24"/>
          <w:szCs w:val="24"/>
        </w:rPr>
        <w:t>r</w:t>
      </w:r>
      <w:r>
        <w:rPr>
          <w:rFonts w:ascii="Calibri" w:eastAsia="Calibri" w:hAnsi="Calibri" w:cs="Calibri"/>
          <w:b/>
          <w:color w:val="313131"/>
          <w:sz w:val="24"/>
          <w:szCs w:val="24"/>
        </w:rPr>
        <w:t xml:space="preserve">y </w:t>
      </w:r>
      <w:r>
        <w:rPr>
          <w:rFonts w:ascii="Calibri" w:eastAsia="Calibri" w:hAnsi="Calibri" w:cs="Calibri"/>
          <w:b/>
          <w:color w:val="313131"/>
          <w:spacing w:val="1"/>
          <w:sz w:val="24"/>
          <w:szCs w:val="24"/>
        </w:rPr>
        <w:t>i</w:t>
      </w:r>
      <w:r>
        <w:rPr>
          <w:rFonts w:ascii="Calibri" w:eastAsia="Calibri" w:hAnsi="Calibri" w:cs="Calibri"/>
          <w:b/>
          <w:color w:val="313131"/>
          <w:spacing w:val="-1"/>
          <w:sz w:val="24"/>
          <w:szCs w:val="24"/>
        </w:rPr>
        <w:t>m</w:t>
      </w:r>
      <w:r>
        <w:rPr>
          <w:rFonts w:ascii="Calibri" w:eastAsia="Calibri" w:hAnsi="Calibri" w:cs="Calibri"/>
          <w:b/>
          <w:color w:val="313131"/>
          <w:spacing w:val="1"/>
          <w:sz w:val="24"/>
          <w:szCs w:val="24"/>
        </w:rPr>
        <w:t>p</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r</w:t>
      </w:r>
      <w:r>
        <w:rPr>
          <w:rFonts w:ascii="Calibri" w:eastAsia="Calibri" w:hAnsi="Calibri" w:cs="Calibri"/>
          <w:b/>
          <w:color w:val="313131"/>
          <w:sz w:val="24"/>
          <w:szCs w:val="24"/>
        </w:rPr>
        <w:t>tant t</w:t>
      </w:r>
      <w:r>
        <w:rPr>
          <w:rFonts w:ascii="Calibri" w:eastAsia="Calibri" w:hAnsi="Calibri" w:cs="Calibri"/>
          <w:b/>
          <w:color w:val="313131"/>
          <w:spacing w:val="1"/>
          <w:sz w:val="24"/>
          <w:szCs w:val="24"/>
        </w:rPr>
        <w:t>h</w:t>
      </w:r>
      <w:r>
        <w:rPr>
          <w:rFonts w:ascii="Calibri" w:eastAsia="Calibri" w:hAnsi="Calibri" w:cs="Calibri"/>
          <w:b/>
          <w:color w:val="313131"/>
          <w:spacing w:val="-1"/>
          <w:sz w:val="24"/>
          <w:szCs w:val="24"/>
        </w:rPr>
        <w:t>a</w:t>
      </w:r>
      <w:r>
        <w:rPr>
          <w:rFonts w:ascii="Calibri" w:eastAsia="Calibri" w:hAnsi="Calibri" w:cs="Calibri"/>
          <w:b/>
          <w:color w:val="313131"/>
          <w:sz w:val="24"/>
          <w:szCs w:val="24"/>
        </w:rPr>
        <w:t>t</w:t>
      </w:r>
      <w:r>
        <w:rPr>
          <w:rFonts w:ascii="Calibri" w:eastAsia="Calibri" w:hAnsi="Calibri" w:cs="Calibri"/>
          <w:b/>
          <w:color w:val="313131"/>
          <w:spacing w:val="-3"/>
          <w:sz w:val="24"/>
          <w:szCs w:val="24"/>
        </w:rPr>
        <w:t xml:space="preserve"> </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l</w:t>
      </w:r>
      <w:r>
        <w:rPr>
          <w:rFonts w:ascii="Calibri" w:eastAsia="Calibri" w:hAnsi="Calibri" w:cs="Calibri"/>
          <w:b/>
          <w:color w:val="313131"/>
          <w:sz w:val="24"/>
          <w:szCs w:val="24"/>
        </w:rPr>
        <w:t>l</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T</w:t>
      </w:r>
      <w:r>
        <w:rPr>
          <w:rFonts w:ascii="Calibri" w:eastAsia="Calibri" w:hAnsi="Calibri" w:cs="Calibri"/>
          <w:b/>
          <w:color w:val="313131"/>
          <w:sz w:val="24"/>
          <w:szCs w:val="24"/>
        </w:rPr>
        <w:t>FS</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s</w:t>
      </w:r>
      <w:r>
        <w:rPr>
          <w:rFonts w:ascii="Calibri" w:eastAsia="Calibri" w:hAnsi="Calibri" w:cs="Calibri"/>
          <w:b/>
          <w:color w:val="313131"/>
          <w:spacing w:val="-1"/>
          <w:sz w:val="24"/>
          <w:szCs w:val="24"/>
        </w:rPr>
        <w:t>w</w:t>
      </w:r>
      <w:r>
        <w:rPr>
          <w:rFonts w:ascii="Calibri" w:eastAsia="Calibri" w:hAnsi="Calibri" w:cs="Calibri"/>
          <w:b/>
          <w:color w:val="313131"/>
          <w:spacing w:val="1"/>
          <w:sz w:val="24"/>
          <w:szCs w:val="24"/>
        </w:rPr>
        <w:t>i</w:t>
      </w:r>
      <w:r>
        <w:rPr>
          <w:rFonts w:ascii="Calibri" w:eastAsia="Calibri" w:hAnsi="Calibri" w:cs="Calibri"/>
          <w:b/>
          <w:color w:val="313131"/>
          <w:spacing w:val="-1"/>
          <w:sz w:val="24"/>
          <w:szCs w:val="24"/>
        </w:rPr>
        <w:t>mme</w:t>
      </w:r>
      <w:r>
        <w:rPr>
          <w:rFonts w:ascii="Calibri" w:eastAsia="Calibri" w:hAnsi="Calibri" w:cs="Calibri"/>
          <w:b/>
          <w:color w:val="313131"/>
          <w:spacing w:val="1"/>
          <w:sz w:val="24"/>
          <w:szCs w:val="24"/>
        </w:rPr>
        <w:t>r</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o</w:t>
      </w:r>
      <w:r>
        <w:rPr>
          <w:rFonts w:ascii="Calibri" w:eastAsia="Calibri" w:hAnsi="Calibri" w:cs="Calibri"/>
          <w:b/>
          <w:color w:val="313131"/>
          <w:spacing w:val="1"/>
          <w:sz w:val="24"/>
          <w:szCs w:val="24"/>
        </w:rPr>
        <w:t>b</w:t>
      </w:r>
      <w:r>
        <w:rPr>
          <w:rFonts w:ascii="Calibri" w:eastAsia="Calibri" w:hAnsi="Calibri" w:cs="Calibri"/>
          <w:b/>
          <w:color w:val="313131"/>
          <w:spacing w:val="-1"/>
          <w:sz w:val="24"/>
          <w:szCs w:val="24"/>
        </w:rPr>
        <w:t>e</w:t>
      </w:r>
      <w:r>
        <w:rPr>
          <w:rFonts w:ascii="Calibri" w:eastAsia="Calibri" w:hAnsi="Calibri" w:cs="Calibri"/>
          <w:b/>
          <w:color w:val="313131"/>
          <w:sz w:val="24"/>
          <w:szCs w:val="24"/>
        </w:rPr>
        <w:t xml:space="preserve">y </w:t>
      </w:r>
      <w:r>
        <w:rPr>
          <w:rFonts w:ascii="Calibri" w:eastAsia="Calibri" w:hAnsi="Calibri" w:cs="Calibri"/>
          <w:b/>
          <w:color w:val="313131"/>
          <w:spacing w:val="-2"/>
          <w:sz w:val="24"/>
          <w:szCs w:val="24"/>
        </w:rPr>
        <w:t>t</w:t>
      </w:r>
      <w:r>
        <w:rPr>
          <w:rFonts w:ascii="Calibri" w:eastAsia="Calibri" w:hAnsi="Calibri" w:cs="Calibri"/>
          <w:b/>
          <w:color w:val="313131"/>
          <w:spacing w:val="1"/>
          <w:sz w:val="24"/>
          <w:szCs w:val="24"/>
        </w:rPr>
        <w:t>h</w:t>
      </w:r>
      <w:r>
        <w:rPr>
          <w:rFonts w:ascii="Calibri" w:eastAsia="Calibri" w:hAnsi="Calibri" w:cs="Calibri"/>
          <w:b/>
          <w:color w:val="313131"/>
          <w:spacing w:val="11"/>
          <w:sz w:val="24"/>
          <w:szCs w:val="24"/>
        </w:rPr>
        <w:t>e</w:t>
      </w:r>
      <w:r>
        <w:rPr>
          <w:rFonts w:ascii="Calibri" w:eastAsia="Calibri" w:hAnsi="Calibri" w:cs="Calibri"/>
          <w:b/>
          <w:color w:val="313131"/>
          <w:sz w:val="24"/>
          <w:szCs w:val="24"/>
        </w:rPr>
        <w:t>se</w:t>
      </w:r>
      <w:r w:rsidR="004C5A38">
        <w:rPr>
          <w:rFonts w:ascii="Calibri" w:eastAsia="Calibri" w:hAnsi="Calibri" w:cs="Calibri"/>
          <w:b/>
          <w:color w:val="313131"/>
          <w:sz w:val="24"/>
          <w:szCs w:val="24"/>
        </w:rPr>
        <w:t xml:space="preserve"> </w:t>
      </w:r>
      <w:r>
        <w:rPr>
          <w:rFonts w:ascii="Calibri" w:eastAsia="Calibri" w:hAnsi="Calibri" w:cs="Calibri"/>
          <w:b/>
          <w:color w:val="313131"/>
          <w:spacing w:val="1"/>
          <w:sz w:val="24"/>
          <w:szCs w:val="24"/>
        </w:rPr>
        <w:t>t</w:t>
      </w:r>
      <w:r>
        <w:rPr>
          <w:rFonts w:ascii="Calibri" w:eastAsia="Calibri" w:hAnsi="Calibri" w:cs="Calibri"/>
          <w:b/>
          <w:color w:val="313131"/>
          <w:spacing w:val="-1"/>
          <w:sz w:val="24"/>
          <w:szCs w:val="24"/>
        </w:rPr>
        <w:t>ea</w:t>
      </w:r>
      <w:r>
        <w:rPr>
          <w:rFonts w:ascii="Calibri" w:eastAsia="Calibri" w:hAnsi="Calibri" w:cs="Calibri"/>
          <w:b/>
          <w:color w:val="313131"/>
          <w:sz w:val="24"/>
          <w:szCs w:val="24"/>
        </w:rPr>
        <w:t xml:space="preserve">m </w:t>
      </w:r>
      <w:r>
        <w:rPr>
          <w:rFonts w:ascii="Calibri" w:eastAsia="Calibri" w:hAnsi="Calibri" w:cs="Calibri"/>
          <w:b/>
          <w:color w:val="313131"/>
          <w:spacing w:val="1"/>
          <w:sz w:val="24"/>
          <w:szCs w:val="24"/>
        </w:rPr>
        <w:t>r</w:t>
      </w:r>
      <w:r>
        <w:rPr>
          <w:rFonts w:ascii="Calibri" w:eastAsia="Calibri" w:hAnsi="Calibri" w:cs="Calibri"/>
          <w:b/>
          <w:color w:val="313131"/>
          <w:spacing w:val="-2"/>
          <w:sz w:val="24"/>
          <w:szCs w:val="24"/>
        </w:rPr>
        <w:t>u</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z w:val="24"/>
          <w:szCs w:val="24"/>
        </w:rPr>
        <w:t>s:</w:t>
      </w:r>
    </w:p>
    <w:p w:rsidR="00E107E3" w:rsidRDefault="00EE5134">
      <w:pPr>
        <w:ind w:left="108" w:right="309"/>
        <w:rPr>
          <w:rFonts w:ascii="Calibri" w:eastAsia="Calibri" w:hAnsi="Calibri" w:cs="Calibri"/>
          <w:sz w:val="24"/>
          <w:szCs w:val="24"/>
        </w:rPr>
      </w:pPr>
      <w:r>
        <w:rPr>
          <w:rFonts w:ascii="Calibri" w:eastAsia="Calibri" w:hAnsi="Calibri" w:cs="Calibri"/>
          <w:color w:val="313131"/>
          <w:spacing w:val="-1"/>
          <w:sz w:val="24"/>
          <w:szCs w:val="24"/>
        </w:rPr>
        <w:t>(</w:t>
      </w:r>
      <w:r>
        <w:rPr>
          <w:rFonts w:ascii="Calibri" w:eastAsia="Calibri" w:hAnsi="Calibri" w:cs="Calibri"/>
          <w:color w:val="313131"/>
          <w:sz w:val="24"/>
          <w:szCs w:val="24"/>
        </w:rPr>
        <w:t>1)</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All</w:t>
      </w:r>
      <w:r>
        <w:rPr>
          <w:rFonts w:ascii="Calibri" w:eastAsia="Calibri" w:hAnsi="Calibri" w:cs="Calibri"/>
          <w:color w:val="313131"/>
          <w:spacing w:val="1"/>
          <w:sz w:val="24"/>
          <w:szCs w:val="24"/>
        </w:rPr>
        <w:t xml:space="preserve"> t</w:t>
      </w:r>
      <w:r>
        <w:rPr>
          <w:rFonts w:ascii="Calibri" w:eastAsia="Calibri" w:hAnsi="Calibri" w:cs="Calibri"/>
          <w:color w:val="313131"/>
          <w:spacing w:val="-2"/>
          <w:sz w:val="24"/>
          <w:szCs w:val="24"/>
        </w:rPr>
        <w:t>e</w:t>
      </w:r>
      <w:r>
        <w:rPr>
          <w:rFonts w:ascii="Calibri" w:eastAsia="Calibri" w:hAnsi="Calibri" w:cs="Calibri"/>
          <w:color w:val="313131"/>
          <w:sz w:val="24"/>
          <w:szCs w:val="24"/>
        </w:rPr>
        <w:t>am</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m</w:t>
      </w:r>
      <w:r>
        <w:rPr>
          <w:rFonts w:ascii="Calibri" w:eastAsia="Calibri" w:hAnsi="Calibri" w:cs="Calibri"/>
          <w:color w:val="313131"/>
          <w:spacing w:val="1"/>
          <w:sz w:val="24"/>
          <w:szCs w:val="24"/>
        </w:rPr>
        <w:t>b</w:t>
      </w:r>
      <w:r>
        <w:rPr>
          <w:rFonts w:ascii="Calibri" w:eastAsia="Calibri" w:hAnsi="Calibri" w:cs="Calibri"/>
          <w:color w:val="313131"/>
          <w:sz w:val="24"/>
          <w:szCs w:val="24"/>
        </w:rPr>
        <w:t>ers</w:t>
      </w:r>
      <w:r>
        <w:rPr>
          <w:rFonts w:ascii="Calibri" w:eastAsia="Calibri" w:hAnsi="Calibri" w:cs="Calibri"/>
          <w:color w:val="313131"/>
          <w:spacing w:val="1"/>
          <w:sz w:val="24"/>
          <w:szCs w:val="24"/>
        </w:rPr>
        <w:t xml:space="preserve"> </w:t>
      </w:r>
      <w:r>
        <w:rPr>
          <w:rFonts w:ascii="Calibri" w:eastAsia="Calibri" w:hAnsi="Calibri" w:cs="Calibri"/>
          <w:b/>
          <w:color w:val="313131"/>
          <w:spacing w:val="-1"/>
          <w:sz w:val="24"/>
          <w:szCs w:val="24"/>
        </w:rPr>
        <w:t>M</w:t>
      </w:r>
      <w:r>
        <w:rPr>
          <w:rFonts w:ascii="Calibri" w:eastAsia="Calibri" w:hAnsi="Calibri" w:cs="Calibri"/>
          <w:b/>
          <w:color w:val="313131"/>
          <w:sz w:val="24"/>
          <w:szCs w:val="24"/>
        </w:rPr>
        <w:t>U</w:t>
      </w:r>
      <w:r>
        <w:rPr>
          <w:rFonts w:ascii="Calibri" w:eastAsia="Calibri" w:hAnsi="Calibri" w:cs="Calibri"/>
          <w:b/>
          <w:color w:val="313131"/>
          <w:spacing w:val="-1"/>
          <w:sz w:val="24"/>
          <w:szCs w:val="24"/>
        </w:rPr>
        <w:t>S</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z w:val="24"/>
          <w:szCs w:val="24"/>
        </w:rPr>
        <w:t>main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i</w:t>
      </w:r>
      <w:r>
        <w:rPr>
          <w:rFonts w:ascii="Calibri" w:eastAsia="Calibri" w:hAnsi="Calibri" w:cs="Calibri"/>
          <w:color w:val="313131"/>
          <w:spacing w:val="1"/>
          <w:sz w:val="24"/>
          <w:szCs w:val="24"/>
        </w:rPr>
        <w:t>th</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p</w:t>
      </w:r>
      <w:r>
        <w:rPr>
          <w:rFonts w:ascii="Calibri" w:eastAsia="Calibri" w:hAnsi="Calibri" w:cs="Calibri"/>
          <w:color w:val="313131"/>
          <w:sz w:val="24"/>
          <w:szCs w:val="24"/>
        </w:rPr>
        <w:t>ool</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c</w:t>
      </w:r>
      <w:r>
        <w:rPr>
          <w:rFonts w:ascii="Calibri" w:eastAsia="Calibri" w:hAnsi="Calibri" w:cs="Calibri"/>
          <w:color w:val="313131"/>
          <w:spacing w:val="-2"/>
          <w:sz w:val="24"/>
          <w:szCs w:val="24"/>
        </w:rPr>
        <w:t>e</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o</w:t>
      </w:r>
      <w:r>
        <w:rPr>
          <w:rFonts w:ascii="Calibri" w:eastAsia="Calibri" w:hAnsi="Calibri" w:cs="Calibri"/>
          <w:color w:val="313131"/>
          <w:spacing w:val="-2"/>
          <w:sz w:val="24"/>
          <w:szCs w:val="24"/>
        </w:rPr>
        <w:t>o</w:t>
      </w:r>
      <w:r>
        <w:rPr>
          <w:rFonts w:ascii="Calibri" w:eastAsia="Calibri" w:hAnsi="Calibri" w:cs="Calibri"/>
          <w:color w:val="313131"/>
          <w:sz w:val="24"/>
          <w:szCs w:val="24"/>
        </w:rPr>
        <w:t>l</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sidR="00E30155">
        <w:rPr>
          <w:rFonts w:ascii="Calibri" w:eastAsia="Calibri" w:hAnsi="Calibri" w:cs="Calibri"/>
          <w:color w:val="313131"/>
          <w:spacing w:val="1"/>
          <w:sz w:val="24"/>
          <w:szCs w:val="24"/>
        </w:rPr>
        <w:t>locker</w:t>
      </w:r>
      <w:r>
        <w:rPr>
          <w:rFonts w:ascii="Calibri" w:eastAsia="Calibri" w:hAnsi="Calibri" w:cs="Calibri"/>
          <w:color w:val="313131"/>
          <w:sz w:val="24"/>
          <w:szCs w:val="24"/>
        </w:rPr>
        <w:t xml:space="preserve"> r</w:t>
      </w:r>
      <w:r>
        <w:rPr>
          <w:rFonts w:ascii="Calibri" w:eastAsia="Calibri" w:hAnsi="Calibri" w:cs="Calibri"/>
          <w:color w:val="313131"/>
          <w:spacing w:val="1"/>
          <w:sz w:val="24"/>
          <w:szCs w:val="24"/>
        </w:rPr>
        <w:t>o</w:t>
      </w:r>
      <w:r>
        <w:rPr>
          <w:rFonts w:ascii="Calibri" w:eastAsia="Calibri" w:hAnsi="Calibri" w:cs="Calibri"/>
          <w:color w:val="313131"/>
          <w:sz w:val="24"/>
          <w:szCs w:val="24"/>
        </w:rPr>
        <w:t xml:space="preserve">oms). </w:t>
      </w:r>
      <w:r>
        <w:rPr>
          <w:rFonts w:ascii="Calibri" w:eastAsia="Calibri" w:hAnsi="Calibri" w:cs="Calibri"/>
          <w:color w:val="313131"/>
          <w:spacing w:val="-2"/>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R</w:t>
      </w:r>
      <w:r>
        <w:rPr>
          <w:rFonts w:ascii="Calibri" w:eastAsia="Calibri" w:hAnsi="Calibri" w:cs="Calibri"/>
          <w:color w:val="313131"/>
          <w:sz w:val="24"/>
          <w:szCs w:val="24"/>
        </w:rPr>
        <w:t>ec</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Ce</w:t>
      </w:r>
      <w:r>
        <w:rPr>
          <w:rFonts w:ascii="Calibri" w:eastAsia="Calibri" w:hAnsi="Calibri" w:cs="Calibri"/>
          <w:color w:val="313131"/>
          <w:spacing w:val="1"/>
          <w:sz w:val="24"/>
          <w:szCs w:val="24"/>
        </w:rPr>
        <w:t>nt</w:t>
      </w:r>
      <w:r>
        <w:rPr>
          <w:rFonts w:ascii="Calibri" w:eastAsia="Calibri" w:hAnsi="Calibri" w:cs="Calibri"/>
          <w:color w:val="313131"/>
          <w:spacing w:val="-2"/>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is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2"/>
          <w:sz w:val="24"/>
          <w:szCs w:val="24"/>
        </w:rPr>
        <w:t>l</w:t>
      </w:r>
      <w:r>
        <w:rPr>
          <w:rFonts w:ascii="Calibri" w:eastAsia="Calibri" w:hAnsi="Calibri" w:cs="Calibri"/>
          <w:color w:val="313131"/>
          <w:sz w:val="24"/>
          <w:szCs w:val="24"/>
        </w:rPr>
        <w:t>lowi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s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th</w:t>
      </w:r>
      <w:r>
        <w:rPr>
          <w:rFonts w:ascii="Calibri" w:eastAsia="Calibri" w:hAnsi="Calibri" w:cs="Calibri"/>
          <w:color w:val="313131"/>
          <w:sz w:val="24"/>
          <w:szCs w:val="24"/>
        </w:rPr>
        <w:t>is</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r</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is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n</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z w:val="24"/>
          <w:szCs w:val="24"/>
        </w:rPr>
        <w:t xml:space="preserve">ason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y</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of</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 me</w:t>
      </w:r>
      <w:r>
        <w:rPr>
          <w:rFonts w:ascii="Calibri" w:eastAsia="Calibri" w:hAnsi="Calibri" w:cs="Calibri"/>
          <w:color w:val="313131"/>
          <w:spacing w:val="1"/>
          <w:sz w:val="24"/>
          <w:szCs w:val="24"/>
        </w:rPr>
        <w:t>mb</w:t>
      </w:r>
      <w:r>
        <w:rPr>
          <w:rFonts w:ascii="Calibri" w:eastAsia="Calibri" w:hAnsi="Calibri" w:cs="Calibri"/>
          <w:color w:val="313131"/>
          <w:sz w:val="24"/>
          <w:szCs w:val="24"/>
        </w:rPr>
        <w:t>ers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a</w:t>
      </w:r>
      <w:r>
        <w:rPr>
          <w:rFonts w:ascii="Calibri" w:eastAsia="Calibri" w:hAnsi="Calibri" w:cs="Calibri"/>
          <w:color w:val="313131"/>
          <w:spacing w:val="-2"/>
          <w:sz w:val="24"/>
          <w:szCs w:val="24"/>
        </w:rPr>
        <w:t>m</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gro</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d</w:t>
      </w:r>
      <w:r>
        <w:rPr>
          <w:rFonts w:ascii="Calibri" w:eastAsia="Calibri" w:hAnsi="Calibri" w:cs="Calibri"/>
          <w:color w:val="313131"/>
          <w:sz w:val="24"/>
          <w:szCs w:val="24"/>
        </w:rPr>
        <w:t>s or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u</w:t>
      </w:r>
      <w:r>
        <w:rPr>
          <w:rFonts w:ascii="Calibri" w:eastAsia="Calibri" w:hAnsi="Calibri" w:cs="Calibri"/>
          <w:color w:val="313131"/>
          <w:sz w:val="24"/>
          <w:szCs w:val="24"/>
        </w:rPr>
        <w:t>se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z w:val="24"/>
          <w:szCs w:val="24"/>
        </w:rPr>
        <w:t>as.</w:t>
      </w:r>
    </w:p>
    <w:p w:rsidR="00E30155" w:rsidRDefault="00EE5134">
      <w:pPr>
        <w:ind w:left="108" w:right="836"/>
        <w:rPr>
          <w:rFonts w:ascii="Calibri" w:eastAsia="Calibri" w:hAnsi="Calibri" w:cs="Calibri"/>
          <w:color w:val="313131"/>
          <w:sz w:val="24"/>
          <w:szCs w:val="24"/>
        </w:rPr>
      </w:pPr>
      <w:r>
        <w:rPr>
          <w:rFonts w:ascii="Calibri" w:eastAsia="Calibri" w:hAnsi="Calibri" w:cs="Calibri"/>
          <w:color w:val="313131"/>
          <w:spacing w:val="-1"/>
          <w:sz w:val="24"/>
          <w:szCs w:val="24"/>
        </w:rPr>
        <w:t>(</w:t>
      </w:r>
      <w:r>
        <w:rPr>
          <w:rFonts w:ascii="Calibri" w:eastAsia="Calibri" w:hAnsi="Calibri" w:cs="Calibri"/>
          <w:color w:val="313131"/>
          <w:sz w:val="24"/>
          <w:szCs w:val="24"/>
        </w:rPr>
        <w:t>2)</w:t>
      </w:r>
      <w:r>
        <w:rPr>
          <w:rFonts w:ascii="Calibri" w:eastAsia="Calibri" w:hAnsi="Calibri" w:cs="Calibri"/>
          <w:color w:val="313131"/>
          <w:spacing w:val="1"/>
          <w:sz w:val="24"/>
          <w:szCs w:val="24"/>
        </w:rPr>
        <w:t xml:space="preserve"> N</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glass c</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nt</w:t>
      </w:r>
      <w:r>
        <w:rPr>
          <w:rFonts w:ascii="Calibri" w:eastAsia="Calibri" w:hAnsi="Calibri" w:cs="Calibri"/>
          <w:color w:val="313131"/>
          <w:sz w:val="24"/>
          <w:szCs w:val="24"/>
        </w:rPr>
        <w:t>a</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ers</w:t>
      </w:r>
      <w:r>
        <w:rPr>
          <w:rFonts w:ascii="Calibri" w:eastAsia="Calibri" w:hAnsi="Calibri" w:cs="Calibri"/>
          <w:color w:val="313131"/>
          <w:spacing w:val="-1"/>
          <w:sz w:val="24"/>
          <w:szCs w:val="24"/>
        </w:rPr>
        <w:t xml:space="preserve"> </w:t>
      </w:r>
      <w:r w:rsidR="00644A45">
        <w:rPr>
          <w:rFonts w:ascii="Calibri" w:eastAsia="Calibri" w:hAnsi="Calibri" w:cs="Calibri"/>
          <w:color w:val="313131"/>
          <w:spacing w:val="-1"/>
          <w:sz w:val="24"/>
          <w:szCs w:val="24"/>
        </w:rPr>
        <w:t>are permitted anywhere on Rec Center grounds</w:t>
      </w:r>
      <w:r>
        <w:rPr>
          <w:rFonts w:ascii="Calibri" w:eastAsia="Calibri" w:hAnsi="Calibri" w:cs="Calibri"/>
          <w:color w:val="313131"/>
          <w:sz w:val="24"/>
          <w:szCs w:val="24"/>
        </w:rPr>
        <w:t xml:space="preserve">. </w:t>
      </w:r>
    </w:p>
    <w:p w:rsidR="00E107E3" w:rsidRDefault="00EE5134">
      <w:pPr>
        <w:ind w:left="108" w:right="836"/>
        <w:rPr>
          <w:rFonts w:ascii="Calibri" w:eastAsia="Calibri" w:hAnsi="Calibri" w:cs="Calibri"/>
          <w:sz w:val="24"/>
          <w:szCs w:val="24"/>
        </w:rPr>
      </w:pPr>
      <w:r>
        <w:rPr>
          <w:rFonts w:ascii="Calibri" w:eastAsia="Calibri" w:hAnsi="Calibri" w:cs="Calibri"/>
          <w:color w:val="313131"/>
          <w:spacing w:val="-1"/>
          <w:sz w:val="24"/>
          <w:szCs w:val="24"/>
        </w:rPr>
        <w:t>(</w:t>
      </w:r>
      <w:r>
        <w:rPr>
          <w:rFonts w:ascii="Calibri" w:eastAsia="Calibri" w:hAnsi="Calibri" w:cs="Calibri"/>
          <w:color w:val="313131"/>
          <w:sz w:val="24"/>
          <w:szCs w:val="24"/>
        </w:rPr>
        <w:t>3)</w:t>
      </w:r>
      <w:r>
        <w:rPr>
          <w:rFonts w:ascii="Calibri" w:eastAsia="Calibri" w:hAnsi="Calibri" w:cs="Calibri"/>
          <w:color w:val="313131"/>
          <w:spacing w:val="1"/>
          <w:sz w:val="24"/>
          <w:szCs w:val="24"/>
        </w:rPr>
        <w:t xml:space="preserve"> N</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 xml:space="preserve">in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f</w:t>
      </w:r>
      <w:r>
        <w:rPr>
          <w:rFonts w:ascii="Calibri" w:eastAsia="Calibri" w:hAnsi="Calibri" w:cs="Calibri"/>
          <w:color w:val="313131"/>
          <w:sz w:val="24"/>
          <w:szCs w:val="24"/>
        </w:rPr>
        <w:t>eg</w:t>
      </w:r>
      <w:r>
        <w:rPr>
          <w:rFonts w:ascii="Calibri" w:eastAsia="Calibri" w:hAnsi="Calibri" w:cs="Calibri"/>
          <w:color w:val="313131"/>
          <w:spacing w:val="1"/>
          <w:sz w:val="24"/>
          <w:szCs w:val="24"/>
        </w:rPr>
        <w:t>u</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y </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2"/>
          <w:sz w:val="24"/>
          <w:szCs w:val="24"/>
        </w:rPr>
        <w:t>m</w:t>
      </w:r>
      <w:r>
        <w:rPr>
          <w:rFonts w:ascii="Calibri" w:eastAsia="Calibri" w:hAnsi="Calibri" w:cs="Calibri"/>
          <w:color w:val="313131"/>
          <w:sz w:val="24"/>
          <w:szCs w:val="24"/>
        </w:rPr>
        <w:t>e.</w:t>
      </w:r>
    </w:p>
    <w:p w:rsidR="00E107E3" w:rsidRDefault="00EE5134">
      <w:pPr>
        <w:ind w:left="108" w:right="761"/>
        <w:rPr>
          <w:rFonts w:ascii="Calibri" w:eastAsia="Calibri" w:hAnsi="Calibri" w:cs="Calibri"/>
          <w:sz w:val="24"/>
          <w:szCs w:val="24"/>
        </w:rPr>
      </w:pPr>
      <w:r>
        <w:rPr>
          <w:rFonts w:ascii="Calibri" w:eastAsia="Calibri" w:hAnsi="Calibri" w:cs="Calibri"/>
          <w:color w:val="313131"/>
          <w:spacing w:val="-1"/>
          <w:sz w:val="24"/>
          <w:szCs w:val="24"/>
        </w:rPr>
        <w:t>(</w:t>
      </w:r>
      <w:r>
        <w:rPr>
          <w:rFonts w:ascii="Calibri" w:eastAsia="Calibri" w:hAnsi="Calibri" w:cs="Calibri"/>
          <w:color w:val="313131"/>
          <w:sz w:val="24"/>
          <w:szCs w:val="24"/>
        </w:rPr>
        <w:t>4)</w:t>
      </w:r>
      <w:r>
        <w:rPr>
          <w:rFonts w:ascii="Calibri" w:eastAsia="Calibri" w:hAnsi="Calibri" w:cs="Calibri"/>
          <w:color w:val="313131"/>
          <w:spacing w:val="1"/>
          <w:sz w:val="24"/>
          <w:szCs w:val="24"/>
        </w:rPr>
        <w:t xml:space="preserve"> N</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n</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sidR="00644A45">
        <w:rPr>
          <w:rFonts w:ascii="Calibri" w:eastAsia="Calibri" w:hAnsi="Calibri" w:cs="Calibri"/>
          <w:color w:val="313131"/>
          <w:sz w:val="24"/>
          <w:szCs w:val="24"/>
        </w:rPr>
        <w:t>on the pool deck</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n</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pu</w:t>
      </w:r>
      <w:r>
        <w:rPr>
          <w:rFonts w:ascii="Calibri" w:eastAsia="Calibri" w:hAnsi="Calibri" w:cs="Calibri"/>
          <w:color w:val="313131"/>
          <w:sz w:val="24"/>
          <w:szCs w:val="24"/>
        </w:rPr>
        <w:t>s</w:t>
      </w:r>
      <w:r>
        <w:rPr>
          <w:rFonts w:ascii="Calibri" w:eastAsia="Calibri" w:hAnsi="Calibri" w:cs="Calibri"/>
          <w:color w:val="313131"/>
          <w:spacing w:val="1"/>
          <w:sz w:val="24"/>
          <w:szCs w:val="24"/>
        </w:rPr>
        <w:t>h</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ors</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p</w:t>
      </w:r>
      <w:r>
        <w:rPr>
          <w:rFonts w:ascii="Calibri" w:eastAsia="Calibri" w:hAnsi="Calibri" w:cs="Calibri"/>
          <w:color w:val="313131"/>
          <w:sz w:val="24"/>
          <w:szCs w:val="24"/>
        </w:rPr>
        <w:t>lay a</w:t>
      </w:r>
      <w:r>
        <w:rPr>
          <w:rFonts w:ascii="Calibri" w:eastAsia="Calibri" w:hAnsi="Calibri" w:cs="Calibri"/>
          <w:color w:val="313131"/>
          <w:spacing w:val="1"/>
          <w:sz w:val="24"/>
          <w:szCs w:val="24"/>
        </w:rPr>
        <w:t>n</w:t>
      </w:r>
      <w:r>
        <w:rPr>
          <w:rFonts w:ascii="Calibri" w:eastAsia="Calibri" w:hAnsi="Calibri" w:cs="Calibri"/>
          <w:color w:val="313131"/>
          <w:sz w:val="24"/>
          <w:szCs w:val="24"/>
        </w:rPr>
        <w:t>y</w:t>
      </w:r>
      <w:r>
        <w:rPr>
          <w:rFonts w:ascii="Calibri" w:eastAsia="Calibri" w:hAnsi="Calibri" w:cs="Calibri"/>
          <w:color w:val="313131"/>
          <w:spacing w:val="-4"/>
          <w:sz w:val="24"/>
          <w:szCs w:val="24"/>
        </w:rPr>
        <w:t>w</w:t>
      </w:r>
      <w:r>
        <w:rPr>
          <w:rFonts w:ascii="Calibri" w:eastAsia="Calibri" w:hAnsi="Calibri" w:cs="Calibri"/>
          <w:color w:val="313131"/>
          <w:spacing w:val="1"/>
          <w:sz w:val="24"/>
          <w:szCs w:val="24"/>
        </w:rPr>
        <w:t>h</w:t>
      </w:r>
      <w:r>
        <w:rPr>
          <w:rFonts w:ascii="Calibri" w:eastAsia="Calibri" w:hAnsi="Calibri" w:cs="Calibri"/>
          <w:color w:val="313131"/>
          <w:sz w:val="24"/>
          <w:szCs w:val="24"/>
        </w:rPr>
        <w:t>ere on</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Rec C</w:t>
      </w:r>
      <w:r>
        <w:rPr>
          <w:rFonts w:ascii="Calibri" w:eastAsia="Calibri" w:hAnsi="Calibri" w:cs="Calibri"/>
          <w:color w:val="313131"/>
          <w:spacing w:val="-3"/>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er gr</w:t>
      </w:r>
      <w:r>
        <w:rPr>
          <w:rFonts w:ascii="Calibri" w:eastAsia="Calibri" w:hAnsi="Calibri" w:cs="Calibri"/>
          <w:color w:val="313131"/>
          <w:spacing w:val="1"/>
          <w:sz w:val="24"/>
          <w:szCs w:val="24"/>
        </w:rPr>
        <w:t>ou</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d</w:t>
      </w:r>
      <w:r>
        <w:rPr>
          <w:rFonts w:ascii="Calibri" w:eastAsia="Calibri" w:hAnsi="Calibri" w:cs="Calibri"/>
          <w:color w:val="313131"/>
          <w:sz w:val="24"/>
          <w:szCs w:val="24"/>
        </w:rPr>
        <w:t>s.</w:t>
      </w:r>
    </w:p>
    <w:p w:rsidR="00E107E3" w:rsidRDefault="00EE5134">
      <w:pPr>
        <w:ind w:left="108"/>
        <w:rPr>
          <w:rFonts w:ascii="Calibri" w:eastAsia="Calibri" w:hAnsi="Calibri" w:cs="Calibri"/>
          <w:sz w:val="24"/>
          <w:szCs w:val="24"/>
        </w:rPr>
      </w:pPr>
      <w:r>
        <w:rPr>
          <w:rFonts w:ascii="Calibri" w:eastAsia="Calibri" w:hAnsi="Calibri" w:cs="Calibri"/>
          <w:color w:val="313131"/>
          <w:spacing w:val="-1"/>
          <w:sz w:val="24"/>
          <w:szCs w:val="24"/>
        </w:rPr>
        <w:t>(</w:t>
      </w:r>
      <w:r>
        <w:rPr>
          <w:rFonts w:ascii="Calibri" w:eastAsia="Calibri" w:hAnsi="Calibri" w:cs="Calibri"/>
          <w:color w:val="313131"/>
          <w:sz w:val="24"/>
          <w:szCs w:val="24"/>
        </w:rPr>
        <w:t>5)</w:t>
      </w:r>
      <w:r>
        <w:rPr>
          <w:rFonts w:ascii="Calibri" w:eastAsia="Calibri" w:hAnsi="Calibri" w:cs="Calibri"/>
          <w:color w:val="313131"/>
          <w:spacing w:val="1"/>
          <w:sz w:val="24"/>
          <w:szCs w:val="24"/>
        </w:rPr>
        <w:t xml:space="preserve"> N</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d</w:t>
      </w:r>
      <w:r>
        <w:rPr>
          <w:rFonts w:ascii="Calibri" w:eastAsia="Calibri" w:hAnsi="Calibri" w:cs="Calibri"/>
          <w:color w:val="313131"/>
          <w:sz w:val="24"/>
          <w:szCs w:val="24"/>
        </w:rPr>
        <w:t>ivi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o</w:t>
      </w:r>
      <w:r>
        <w:rPr>
          <w:rFonts w:ascii="Calibri" w:eastAsia="Calibri" w:hAnsi="Calibri" w:cs="Calibri"/>
          <w:color w:val="313131"/>
          <w:sz w:val="24"/>
          <w:szCs w:val="24"/>
        </w:rPr>
        <w:t>ol</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z w:val="24"/>
          <w:szCs w:val="24"/>
        </w:rPr>
        <w:t>less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un</w:t>
      </w:r>
      <w:r>
        <w:rPr>
          <w:rFonts w:ascii="Calibri" w:eastAsia="Calibri" w:hAnsi="Calibri" w:cs="Calibri"/>
          <w:color w:val="313131"/>
          <w:spacing w:val="-1"/>
          <w:sz w:val="24"/>
          <w:szCs w:val="24"/>
        </w:rPr>
        <w:t>d</w:t>
      </w:r>
      <w:r>
        <w:rPr>
          <w:rFonts w:ascii="Calibri" w:eastAsia="Calibri" w:hAnsi="Calibri" w:cs="Calibri"/>
          <w:color w:val="313131"/>
          <w:sz w:val="24"/>
          <w:szCs w:val="24"/>
        </w:rPr>
        <w:t>er</w:t>
      </w:r>
      <w:r>
        <w:rPr>
          <w:rFonts w:ascii="Calibri" w:eastAsia="Calibri" w:hAnsi="Calibri" w:cs="Calibri"/>
          <w:color w:val="313131"/>
          <w:spacing w:val="7"/>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b/>
          <w:color w:val="313131"/>
          <w:sz w:val="24"/>
          <w:szCs w:val="24"/>
        </w:rPr>
        <w:t>C</w:t>
      </w:r>
      <w:r>
        <w:rPr>
          <w:rFonts w:ascii="Calibri" w:eastAsia="Calibri" w:hAnsi="Calibri" w:cs="Calibri"/>
          <w:b/>
          <w:color w:val="313131"/>
          <w:spacing w:val="-1"/>
          <w:sz w:val="24"/>
          <w:szCs w:val="24"/>
        </w:rPr>
        <w:t>O</w:t>
      </w:r>
      <w:r>
        <w:rPr>
          <w:rFonts w:ascii="Calibri" w:eastAsia="Calibri" w:hAnsi="Calibri" w:cs="Calibri"/>
          <w:b/>
          <w:color w:val="313131"/>
          <w:spacing w:val="1"/>
          <w:sz w:val="24"/>
          <w:szCs w:val="24"/>
        </w:rPr>
        <w:t>A</w:t>
      </w:r>
      <w:r>
        <w:rPr>
          <w:rFonts w:ascii="Calibri" w:eastAsia="Calibri" w:hAnsi="Calibri" w:cs="Calibri"/>
          <w:b/>
          <w:color w:val="313131"/>
          <w:sz w:val="24"/>
          <w:szCs w:val="24"/>
        </w:rPr>
        <w:t xml:space="preserve">CH'S </w:t>
      </w:r>
      <w:r>
        <w:rPr>
          <w:rFonts w:ascii="Calibri" w:eastAsia="Calibri" w:hAnsi="Calibri" w:cs="Calibri"/>
          <w:color w:val="313131"/>
          <w:sz w:val="24"/>
          <w:szCs w:val="24"/>
        </w:rPr>
        <w:t>s</w:t>
      </w:r>
      <w:r>
        <w:rPr>
          <w:rFonts w:ascii="Calibri" w:eastAsia="Calibri" w:hAnsi="Calibri" w:cs="Calibri"/>
          <w:color w:val="313131"/>
          <w:spacing w:val="1"/>
          <w:sz w:val="24"/>
          <w:szCs w:val="24"/>
        </w:rPr>
        <w:t>up</w:t>
      </w:r>
      <w:r>
        <w:rPr>
          <w:rFonts w:ascii="Calibri" w:eastAsia="Calibri" w:hAnsi="Calibri" w:cs="Calibri"/>
          <w:color w:val="313131"/>
          <w:sz w:val="24"/>
          <w:szCs w:val="24"/>
        </w:rPr>
        <w:t>ervisio</w:t>
      </w:r>
      <w:r>
        <w:rPr>
          <w:rFonts w:ascii="Calibri" w:eastAsia="Calibri" w:hAnsi="Calibri" w:cs="Calibri"/>
          <w:color w:val="313131"/>
          <w:spacing w:val="2"/>
          <w:sz w:val="24"/>
          <w:szCs w:val="24"/>
        </w:rPr>
        <w:t>n</w:t>
      </w:r>
      <w:r>
        <w:rPr>
          <w:rFonts w:ascii="Calibri" w:eastAsia="Calibri" w:hAnsi="Calibri" w:cs="Calibri"/>
          <w:color w:val="313131"/>
          <w:sz w:val="24"/>
          <w:szCs w:val="24"/>
        </w:rPr>
        <w:t>.</w:t>
      </w:r>
    </w:p>
    <w:p w:rsidR="00E107E3" w:rsidRDefault="00EE5134">
      <w:pPr>
        <w:ind w:left="108"/>
        <w:rPr>
          <w:rFonts w:ascii="Calibri" w:eastAsia="Calibri" w:hAnsi="Calibri" w:cs="Calibri"/>
          <w:sz w:val="24"/>
          <w:szCs w:val="24"/>
        </w:rPr>
      </w:pPr>
      <w:r>
        <w:rPr>
          <w:rFonts w:ascii="Calibri" w:eastAsia="Calibri" w:hAnsi="Calibri" w:cs="Calibri"/>
          <w:color w:val="313131"/>
          <w:spacing w:val="-1"/>
          <w:sz w:val="24"/>
          <w:szCs w:val="24"/>
        </w:rPr>
        <w:t>(</w:t>
      </w:r>
      <w:r>
        <w:rPr>
          <w:rFonts w:ascii="Calibri" w:eastAsia="Calibri" w:hAnsi="Calibri" w:cs="Calibri"/>
          <w:color w:val="313131"/>
          <w:sz w:val="24"/>
          <w:szCs w:val="24"/>
        </w:rPr>
        <w:t>6)</w:t>
      </w:r>
      <w:r>
        <w:rPr>
          <w:rFonts w:ascii="Calibri" w:eastAsia="Calibri" w:hAnsi="Calibri" w:cs="Calibri"/>
          <w:color w:val="313131"/>
          <w:spacing w:val="1"/>
          <w:sz w:val="24"/>
          <w:szCs w:val="24"/>
        </w:rPr>
        <w:t xml:space="preserve"> </w:t>
      </w:r>
      <w:r>
        <w:rPr>
          <w:rFonts w:ascii="Calibri" w:eastAsia="Calibri" w:hAnsi="Calibri" w:cs="Calibri"/>
          <w:b/>
          <w:color w:val="313131"/>
          <w:spacing w:val="1"/>
          <w:sz w:val="24"/>
          <w:szCs w:val="24"/>
        </w:rPr>
        <w:t>Al</w:t>
      </w:r>
      <w:r>
        <w:rPr>
          <w:rFonts w:ascii="Calibri" w:eastAsia="Calibri" w:hAnsi="Calibri" w:cs="Calibri"/>
          <w:b/>
          <w:color w:val="313131"/>
          <w:sz w:val="24"/>
          <w:szCs w:val="24"/>
        </w:rPr>
        <w:t>l</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t</w:t>
      </w:r>
      <w:r>
        <w:rPr>
          <w:rFonts w:ascii="Calibri" w:eastAsia="Calibri" w:hAnsi="Calibri" w:cs="Calibri"/>
          <w:b/>
          <w:color w:val="313131"/>
          <w:spacing w:val="2"/>
          <w:sz w:val="24"/>
          <w:szCs w:val="24"/>
        </w:rPr>
        <w:t>r</w:t>
      </w:r>
      <w:r>
        <w:rPr>
          <w:rFonts w:ascii="Calibri" w:eastAsia="Calibri" w:hAnsi="Calibri" w:cs="Calibri"/>
          <w:b/>
          <w:color w:val="313131"/>
          <w:spacing w:val="-1"/>
          <w:sz w:val="24"/>
          <w:szCs w:val="24"/>
        </w:rPr>
        <w:t>a</w:t>
      </w:r>
      <w:r>
        <w:rPr>
          <w:rFonts w:ascii="Calibri" w:eastAsia="Calibri" w:hAnsi="Calibri" w:cs="Calibri"/>
          <w:b/>
          <w:color w:val="313131"/>
          <w:spacing w:val="-2"/>
          <w:sz w:val="24"/>
          <w:szCs w:val="24"/>
        </w:rPr>
        <w:t>s</w:t>
      </w:r>
      <w:r>
        <w:rPr>
          <w:rFonts w:ascii="Calibri" w:eastAsia="Calibri" w:hAnsi="Calibri" w:cs="Calibri"/>
          <w:b/>
          <w:color w:val="313131"/>
          <w:sz w:val="24"/>
          <w:szCs w:val="24"/>
        </w:rPr>
        <w:t>h</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m</w:t>
      </w:r>
      <w:r>
        <w:rPr>
          <w:rFonts w:ascii="Calibri" w:eastAsia="Calibri" w:hAnsi="Calibri" w:cs="Calibri"/>
          <w:b/>
          <w:color w:val="313131"/>
          <w:spacing w:val="1"/>
          <w:sz w:val="24"/>
          <w:szCs w:val="24"/>
        </w:rPr>
        <w:t>u</w:t>
      </w:r>
      <w:r>
        <w:rPr>
          <w:rFonts w:ascii="Calibri" w:eastAsia="Calibri" w:hAnsi="Calibri" w:cs="Calibri"/>
          <w:b/>
          <w:color w:val="313131"/>
          <w:sz w:val="24"/>
          <w:szCs w:val="24"/>
        </w:rPr>
        <w:t>st</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b</w:t>
      </w:r>
      <w:r>
        <w:rPr>
          <w:rFonts w:ascii="Calibri" w:eastAsia="Calibri" w:hAnsi="Calibri" w:cs="Calibri"/>
          <w:b/>
          <w:color w:val="313131"/>
          <w:sz w:val="24"/>
          <w:szCs w:val="24"/>
        </w:rPr>
        <w:t xml:space="preserve">e </w:t>
      </w:r>
      <w:r>
        <w:rPr>
          <w:rFonts w:ascii="Calibri" w:eastAsia="Calibri" w:hAnsi="Calibri" w:cs="Calibri"/>
          <w:b/>
          <w:color w:val="313131"/>
          <w:spacing w:val="-2"/>
          <w:sz w:val="24"/>
          <w:szCs w:val="24"/>
        </w:rPr>
        <w:t>p</w:t>
      </w:r>
      <w:r>
        <w:rPr>
          <w:rFonts w:ascii="Calibri" w:eastAsia="Calibri" w:hAnsi="Calibri" w:cs="Calibri"/>
          <w:b/>
          <w:color w:val="313131"/>
          <w:spacing w:val="1"/>
          <w:sz w:val="24"/>
          <w:szCs w:val="24"/>
        </w:rPr>
        <w:t>l</w:t>
      </w:r>
      <w:r>
        <w:rPr>
          <w:rFonts w:ascii="Calibri" w:eastAsia="Calibri" w:hAnsi="Calibri" w:cs="Calibri"/>
          <w:b/>
          <w:color w:val="313131"/>
          <w:spacing w:val="-3"/>
          <w:sz w:val="24"/>
          <w:szCs w:val="24"/>
        </w:rPr>
        <w:t>a</w:t>
      </w:r>
      <w:r>
        <w:rPr>
          <w:rFonts w:ascii="Calibri" w:eastAsia="Calibri" w:hAnsi="Calibri" w:cs="Calibri"/>
          <w:b/>
          <w:color w:val="313131"/>
          <w:sz w:val="24"/>
          <w:szCs w:val="24"/>
        </w:rPr>
        <w:t>ced</w:t>
      </w:r>
      <w:r>
        <w:rPr>
          <w:rFonts w:ascii="Calibri" w:eastAsia="Calibri" w:hAnsi="Calibri" w:cs="Calibri"/>
          <w:b/>
          <w:color w:val="313131"/>
          <w:spacing w:val="1"/>
          <w:sz w:val="24"/>
          <w:szCs w:val="24"/>
        </w:rPr>
        <w:t xml:space="preserve"> i</w:t>
      </w:r>
      <w:r>
        <w:rPr>
          <w:rFonts w:ascii="Calibri" w:eastAsia="Calibri" w:hAnsi="Calibri" w:cs="Calibri"/>
          <w:b/>
          <w:color w:val="313131"/>
          <w:sz w:val="24"/>
          <w:szCs w:val="24"/>
        </w:rPr>
        <w:t>n</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t</w:t>
      </w:r>
      <w:r>
        <w:rPr>
          <w:rFonts w:ascii="Calibri" w:eastAsia="Calibri" w:hAnsi="Calibri" w:cs="Calibri"/>
          <w:b/>
          <w:color w:val="313131"/>
          <w:spacing w:val="1"/>
          <w:sz w:val="24"/>
          <w:szCs w:val="24"/>
        </w:rPr>
        <w:t>h</w:t>
      </w:r>
      <w:r>
        <w:rPr>
          <w:rFonts w:ascii="Calibri" w:eastAsia="Calibri" w:hAnsi="Calibri" w:cs="Calibri"/>
          <w:b/>
          <w:color w:val="313131"/>
          <w:sz w:val="24"/>
          <w:szCs w:val="24"/>
        </w:rPr>
        <w:t>e</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pr</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p</w:t>
      </w:r>
      <w:r>
        <w:rPr>
          <w:rFonts w:ascii="Calibri" w:eastAsia="Calibri" w:hAnsi="Calibri" w:cs="Calibri"/>
          <w:b/>
          <w:color w:val="313131"/>
          <w:spacing w:val="-1"/>
          <w:sz w:val="24"/>
          <w:szCs w:val="24"/>
        </w:rPr>
        <w:t>e</w:t>
      </w:r>
      <w:r>
        <w:rPr>
          <w:rFonts w:ascii="Calibri" w:eastAsia="Calibri" w:hAnsi="Calibri" w:cs="Calibri"/>
          <w:b/>
          <w:color w:val="313131"/>
          <w:sz w:val="24"/>
          <w:szCs w:val="24"/>
        </w:rPr>
        <w:t>r</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t</w:t>
      </w:r>
      <w:r>
        <w:rPr>
          <w:rFonts w:ascii="Calibri" w:eastAsia="Calibri" w:hAnsi="Calibri" w:cs="Calibri"/>
          <w:b/>
          <w:color w:val="313131"/>
          <w:spacing w:val="2"/>
          <w:sz w:val="24"/>
          <w:szCs w:val="24"/>
        </w:rPr>
        <w:t>r</w:t>
      </w:r>
      <w:r>
        <w:rPr>
          <w:rFonts w:ascii="Calibri" w:eastAsia="Calibri" w:hAnsi="Calibri" w:cs="Calibri"/>
          <w:b/>
          <w:color w:val="313131"/>
          <w:spacing w:val="-1"/>
          <w:sz w:val="24"/>
          <w:szCs w:val="24"/>
        </w:rPr>
        <w:t>a</w:t>
      </w:r>
      <w:r>
        <w:rPr>
          <w:rFonts w:ascii="Calibri" w:eastAsia="Calibri" w:hAnsi="Calibri" w:cs="Calibri"/>
          <w:b/>
          <w:color w:val="313131"/>
          <w:sz w:val="24"/>
          <w:szCs w:val="24"/>
        </w:rPr>
        <w:t>sh</w:t>
      </w:r>
      <w:r>
        <w:rPr>
          <w:rFonts w:ascii="Calibri" w:eastAsia="Calibri" w:hAnsi="Calibri" w:cs="Calibri"/>
          <w:b/>
          <w:color w:val="313131"/>
          <w:spacing w:val="-1"/>
          <w:sz w:val="24"/>
          <w:szCs w:val="24"/>
        </w:rPr>
        <w:t xml:space="preserve"> re</w:t>
      </w:r>
      <w:r>
        <w:rPr>
          <w:rFonts w:ascii="Calibri" w:eastAsia="Calibri" w:hAnsi="Calibri" w:cs="Calibri"/>
          <w:b/>
          <w:color w:val="313131"/>
          <w:sz w:val="24"/>
          <w:szCs w:val="24"/>
        </w:rPr>
        <w:t>cep</w:t>
      </w:r>
      <w:r>
        <w:rPr>
          <w:rFonts w:ascii="Calibri" w:eastAsia="Calibri" w:hAnsi="Calibri" w:cs="Calibri"/>
          <w:b/>
          <w:color w:val="313131"/>
          <w:spacing w:val="1"/>
          <w:sz w:val="24"/>
          <w:szCs w:val="24"/>
        </w:rPr>
        <w:t>t</w:t>
      </w:r>
      <w:r>
        <w:rPr>
          <w:rFonts w:ascii="Calibri" w:eastAsia="Calibri" w:hAnsi="Calibri" w:cs="Calibri"/>
          <w:b/>
          <w:color w:val="313131"/>
          <w:spacing w:val="-1"/>
          <w:sz w:val="24"/>
          <w:szCs w:val="24"/>
        </w:rPr>
        <w:t>a</w:t>
      </w:r>
      <w:r>
        <w:rPr>
          <w:rFonts w:ascii="Calibri" w:eastAsia="Calibri" w:hAnsi="Calibri" w:cs="Calibri"/>
          <w:b/>
          <w:color w:val="313131"/>
          <w:sz w:val="24"/>
          <w:szCs w:val="24"/>
        </w:rPr>
        <w:t>c</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z w:val="24"/>
          <w:szCs w:val="24"/>
        </w:rPr>
        <w:t>s</w:t>
      </w:r>
      <w:r>
        <w:rPr>
          <w:rFonts w:ascii="Calibri" w:eastAsia="Calibri" w:hAnsi="Calibri" w:cs="Calibri"/>
          <w:color w:val="313131"/>
          <w:sz w:val="24"/>
          <w:szCs w:val="24"/>
        </w:rPr>
        <w:t>.</w:t>
      </w:r>
    </w:p>
    <w:p w:rsidR="00E107E3" w:rsidRDefault="00EE5134">
      <w:pPr>
        <w:ind w:left="108" w:right="262"/>
        <w:rPr>
          <w:rFonts w:ascii="Calibri" w:eastAsia="Calibri" w:hAnsi="Calibri" w:cs="Calibri"/>
          <w:sz w:val="24"/>
          <w:szCs w:val="24"/>
        </w:rPr>
      </w:pPr>
      <w:r>
        <w:rPr>
          <w:rFonts w:ascii="Calibri" w:eastAsia="Calibri" w:hAnsi="Calibri" w:cs="Calibri"/>
          <w:color w:val="313131"/>
          <w:spacing w:val="-1"/>
          <w:sz w:val="24"/>
          <w:szCs w:val="24"/>
        </w:rPr>
        <w:t>(</w:t>
      </w:r>
      <w:r>
        <w:rPr>
          <w:rFonts w:ascii="Calibri" w:eastAsia="Calibri" w:hAnsi="Calibri" w:cs="Calibri"/>
          <w:color w:val="313131"/>
          <w:sz w:val="24"/>
          <w:szCs w:val="24"/>
        </w:rPr>
        <w:t>7)</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are ex</w:t>
      </w:r>
      <w:r>
        <w:rPr>
          <w:rFonts w:ascii="Calibri" w:eastAsia="Calibri" w:hAnsi="Calibri" w:cs="Calibri"/>
          <w:color w:val="313131"/>
          <w:spacing w:val="1"/>
          <w:sz w:val="24"/>
          <w:szCs w:val="24"/>
        </w:rPr>
        <w:t>p</w:t>
      </w:r>
      <w:r>
        <w:rPr>
          <w:rFonts w:ascii="Calibri" w:eastAsia="Calibri" w:hAnsi="Calibri" w:cs="Calibri"/>
          <w:color w:val="313131"/>
          <w:sz w:val="24"/>
          <w:szCs w:val="24"/>
        </w:rPr>
        <w:t>ec</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ed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rac</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1"/>
          <w:sz w:val="24"/>
          <w:szCs w:val="24"/>
        </w:rPr>
        <w:t>c</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p</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pacing w:val="-1"/>
          <w:sz w:val="24"/>
          <w:szCs w:val="24"/>
        </w:rPr>
        <w:t>p</w:t>
      </w:r>
      <w:r>
        <w:rPr>
          <w:rFonts w:ascii="Calibri" w:eastAsia="Calibri" w:hAnsi="Calibri" w:cs="Calibri"/>
          <w:color w:val="313131"/>
          <w:sz w:val="24"/>
          <w:szCs w:val="24"/>
        </w:rPr>
        <w:t>ria</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la</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1"/>
          <w:sz w:val="24"/>
          <w:szCs w:val="24"/>
        </w:rPr>
        <w:t>q</w:t>
      </w:r>
      <w:r>
        <w:rPr>
          <w:rFonts w:ascii="Calibri" w:eastAsia="Calibri" w:hAnsi="Calibri" w:cs="Calibri"/>
          <w:color w:val="313131"/>
          <w:spacing w:val="1"/>
          <w:sz w:val="24"/>
          <w:szCs w:val="24"/>
        </w:rPr>
        <w:t>u</w:t>
      </w:r>
      <w:r>
        <w:rPr>
          <w:rFonts w:ascii="Calibri" w:eastAsia="Calibri" w:hAnsi="Calibri" w:cs="Calibri"/>
          <w:color w:val="313131"/>
          <w:sz w:val="24"/>
          <w:szCs w:val="24"/>
        </w:rPr>
        <w:t>e</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du</w:t>
      </w:r>
      <w:r>
        <w:rPr>
          <w:rFonts w:ascii="Calibri" w:eastAsia="Calibri" w:hAnsi="Calibri" w:cs="Calibri"/>
          <w:color w:val="313131"/>
          <w:spacing w:val="-2"/>
          <w:sz w:val="24"/>
          <w:szCs w:val="24"/>
        </w:rPr>
        <w:t>r</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rac</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1"/>
          <w:sz w:val="24"/>
          <w:szCs w:val="24"/>
        </w:rPr>
        <w:t>c</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P</w:t>
      </w:r>
      <w:r>
        <w:rPr>
          <w:rFonts w:ascii="Calibri" w:eastAsia="Calibri" w:hAnsi="Calibri" w:cs="Calibri"/>
          <w:color w:val="313131"/>
          <w:spacing w:val="1"/>
          <w:sz w:val="24"/>
          <w:szCs w:val="24"/>
        </w:rPr>
        <w:t>a</w:t>
      </w:r>
      <w:r>
        <w:rPr>
          <w:rFonts w:ascii="Calibri" w:eastAsia="Calibri" w:hAnsi="Calibri" w:cs="Calibri"/>
          <w:color w:val="313131"/>
          <w:sz w:val="24"/>
          <w:szCs w:val="24"/>
        </w:rPr>
        <w:t>ssing</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is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d</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b</w:t>
      </w:r>
      <w:r>
        <w:rPr>
          <w:rFonts w:ascii="Calibri" w:eastAsia="Calibri" w:hAnsi="Calibri" w:cs="Calibri"/>
          <w:color w:val="313131"/>
          <w:sz w:val="24"/>
          <w:szCs w:val="24"/>
        </w:rPr>
        <w:t>y m</w:t>
      </w:r>
      <w:r>
        <w:rPr>
          <w:rFonts w:ascii="Calibri" w:eastAsia="Calibri" w:hAnsi="Calibri" w:cs="Calibri"/>
          <w:color w:val="313131"/>
          <w:spacing w:val="1"/>
          <w:sz w:val="24"/>
          <w:szCs w:val="24"/>
        </w:rPr>
        <w:t>o</w:t>
      </w:r>
      <w:r>
        <w:rPr>
          <w:rFonts w:ascii="Calibri" w:eastAsia="Calibri" w:hAnsi="Calibri" w:cs="Calibri"/>
          <w:color w:val="313131"/>
          <w:sz w:val="24"/>
          <w:szCs w:val="24"/>
        </w:rPr>
        <w:t>vi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c</w:t>
      </w:r>
      <w:r>
        <w:rPr>
          <w:rFonts w:ascii="Calibri" w:eastAsia="Calibri" w:hAnsi="Calibri" w:cs="Calibri"/>
          <w:color w:val="313131"/>
          <w:sz w:val="24"/>
          <w:szCs w:val="24"/>
        </w:rPr>
        <w:t>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er of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ge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ly</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7"/>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w:t>
      </w:r>
      <w:r>
        <w:rPr>
          <w:rFonts w:ascii="Calibri" w:eastAsia="Calibri" w:hAnsi="Calibri" w:cs="Calibri"/>
          <w:color w:val="313131"/>
          <w:spacing w:val="-2"/>
          <w:sz w:val="24"/>
          <w:szCs w:val="24"/>
        </w:rPr>
        <w:t>o</w:t>
      </w:r>
      <w:r>
        <w:rPr>
          <w:rFonts w:ascii="Calibri" w:eastAsia="Calibri" w:hAnsi="Calibri" w:cs="Calibri"/>
          <w:color w:val="313131"/>
          <w:sz w:val="24"/>
          <w:szCs w:val="24"/>
        </w:rPr>
        <w:t xml:space="preserve">t of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w:t>
      </w:r>
      <w:r>
        <w:rPr>
          <w:rFonts w:ascii="Calibri" w:eastAsia="Calibri" w:hAnsi="Calibri" w:cs="Calibri"/>
          <w:color w:val="313131"/>
          <w:spacing w:val="-2"/>
          <w:sz w:val="24"/>
          <w:szCs w:val="24"/>
        </w:rPr>
        <w:t>m</w:t>
      </w:r>
      <w:r>
        <w:rPr>
          <w:rFonts w:ascii="Calibri" w:eastAsia="Calibri" w:hAnsi="Calibri" w:cs="Calibri"/>
          <w:color w:val="313131"/>
          <w:sz w:val="24"/>
          <w:szCs w:val="24"/>
        </w:rPr>
        <w:t>mer</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 xml:space="preserve">in </w:t>
      </w:r>
      <w:r>
        <w:rPr>
          <w:rFonts w:ascii="Calibri" w:eastAsia="Calibri" w:hAnsi="Calibri" w:cs="Calibri"/>
          <w:color w:val="313131"/>
          <w:spacing w:val="1"/>
          <w:sz w:val="24"/>
          <w:szCs w:val="24"/>
        </w:rPr>
        <w:t>f</w:t>
      </w:r>
      <w:r>
        <w:rPr>
          <w:rFonts w:ascii="Calibri" w:eastAsia="Calibri" w:hAnsi="Calibri" w:cs="Calibri"/>
          <w:color w:val="313131"/>
          <w:spacing w:val="-2"/>
          <w:sz w:val="24"/>
          <w:szCs w:val="24"/>
        </w:rPr>
        <w:t>r</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 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z w:val="24"/>
          <w:szCs w:val="24"/>
        </w:rPr>
        <w:t>ei</w:t>
      </w:r>
      <w:r>
        <w:rPr>
          <w:rFonts w:ascii="Calibri" w:eastAsia="Calibri" w:hAnsi="Calibri" w:cs="Calibri"/>
          <w:color w:val="313131"/>
          <w:spacing w:val="2"/>
          <w:sz w:val="24"/>
          <w:szCs w:val="24"/>
        </w:rPr>
        <w:t>n</w:t>
      </w:r>
      <w:r>
        <w:rPr>
          <w:rFonts w:ascii="Calibri" w:eastAsia="Calibri" w:hAnsi="Calibri" w:cs="Calibri"/>
          <w:color w:val="313131"/>
          <w:sz w:val="24"/>
          <w:szCs w:val="24"/>
        </w:rPr>
        <w:t xml:space="preserve">g </w:t>
      </w:r>
      <w:r>
        <w:rPr>
          <w:rFonts w:ascii="Calibri" w:eastAsia="Calibri" w:hAnsi="Calibri" w:cs="Calibri"/>
          <w:color w:val="313131"/>
          <w:spacing w:val="1"/>
          <w:sz w:val="24"/>
          <w:szCs w:val="24"/>
        </w:rPr>
        <w:t>p</w:t>
      </w:r>
      <w:r>
        <w:rPr>
          <w:rFonts w:ascii="Calibri" w:eastAsia="Calibri" w:hAnsi="Calibri" w:cs="Calibri"/>
          <w:color w:val="313131"/>
          <w:sz w:val="24"/>
          <w:szCs w:val="24"/>
        </w:rPr>
        <w:t>assed</w:t>
      </w:r>
      <w:r>
        <w:rPr>
          <w:rFonts w:ascii="Calibri" w:eastAsia="Calibri" w:hAnsi="Calibri" w:cs="Calibri"/>
          <w:color w:val="313131"/>
          <w:spacing w:val="2"/>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h</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ld</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z w:val="24"/>
          <w:szCs w:val="24"/>
        </w:rPr>
        <w:t>ove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si</w:t>
      </w:r>
      <w:r>
        <w:rPr>
          <w:rFonts w:ascii="Calibri" w:eastAsia="Calibri" w:hAnsi="Calibri" w:cs="Calibri"/>
          <w:color w:val="313131"/>
          <w:spacing w:val="-1"/>
          <w:sz w:val="24"/>
          <w:szCs w:val="24"/>
        </w:rPr>
        <w:t>d</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oss</w:t>
      </w:r>
      <w:r>
        <w:rPr>
          <w:rFonts w:ascii="Calibri" w:eastAsia="Calibri" w:hAnsi="Calibri" w:cs="Calibri"/>
          <w:color w:val="313131"/>
          <w:spacing w:val="-3"/>
          <w:sz w:val="24"/>
          <w:szCs w:val="24"/>
        </w:rPr>
        <w:t>i</w:t>
      </w:r>
      <w:r>
        <w:rPr>
          <w:rFonts w:ascii="Calibri" w:eastAsia="Calibri" w:hAnsi="Calibri" w:cs="Calibri"/>
          <w:color w:val="313131"/>
          <w:spacing w:val="1"/>
          <w:sz w:val="24"/>
          <w:szCs w:val="24"/>
        </w:rPr>
        <w:t>b</w:t>
      </w:r>
      <w:r>
        <w:rPr>
          <w:rFonts w:ascii="Calibri" w:eastAsia="Calibri" w:hAnsi="Calibri" w:cs="Calibri"/>
          <w:color w:val="313131"/>
          <w:sz w:val="24"/>
          <w:szCs w:val="24"/>
        </w:rPr>
        <w:t>le,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pacing w:val="-1"/>
          <w:sz w:val="24"/>
          <w:szCs w:val="24"/>
        </w:rPr>
        <w:t>u</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n</w:t>
      </w:r>
      <w:r>
        <w:rPr>
          <w:rFonts w:ascii="Calibri" w:eastAsia="Calibri" w:hAnsi="Calibri" w:cs="Calibri"/>
          <w:color w:val="313131"/>
          <w:sz w:val="24"/>
          <w:szCs w:val="24"/>
        </w:rPr>
        <w:t>ot s</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p</w:t>
      </w:r>
      <w:r>
        <w:rPr>
          <w:rFonts w:ascii="Calibri" w:eastAsia="Calibri" w:hAnsi="Calibri" w:cs="Calibri"/>
          <w:color w:val="313131"/>
          <w:sz w:val="24"/>
          <w:szCs w:val="24"/>
        </w:rPr>
        <w:t>. S</w:t>
      </w:r>
      <w:r>
        <w:rPr>
          <w:rFonts w:ascii="Calibri" w:eastAsia="Calibri" w:hAnsi="Calibri" w:cs="Calibri"/>
          <w:color w:val="313131"/>
          <w:spacing w:val="-1"/>
          <w:sz w:val="24"/>
          <w:szCs w:val="24"/>
        </w:rPr>
        <w:t>w</w:t>
      </w:r>
      <w:r>
        <w:rPr>
          <w:rFonts w:ascii="Calibri" w:eastAsia="Calibri" w:hAnsi="Calibri" w:cs="Calibri"/>
          <w:color w:val="313131"/>
          <w:sz w:val="24"/>
          <w:szCs w:val="24"/>
        </w:rPr>
        <w:t>im</w:t>
      </w:r>
      <w:r>
        <w:rPr>
          <w:rFonts w:ascii="Calibri" w:eastAsia="Calibri" w:hAnsi="Calibri" w:cs="Calibri"/>
          <w:color w:val="313131"/>
          <w:spacing w:val="-2"/>
          <w:sz w:val="24"/>
          <w:szCs w:val="24"/>
        </w:rPr>
        <w:t>m</w:t>
      </w:r>
      <w:r>
        <w:rPr>
          <w:rFonts w:ascii="Calibri" w:eastAsia="Calibri" w:hAnsi="Calibri" w:cs="Calibri"/>
          <w:color w:val="313131"/>
          <w:sz w:val="24"/>
          <w:szCs w:val="24"/>
        </w:rPr>
        <w:t>ers</w:t>
      </w:r>
      <w:r>
        <w:rPr>
          <w:rFonts w:ascii="Calibri" w:eastAsia="Calibri" w:hAnsi="Calibri" w:cs="Calibri"/>
          <w:color w:val="313131"/>
          <w:spacing w:val="1"/>
          <w:sz w:val="24"/>
          <w:szCs w:val="24"/>
        </w:rPr>
        <w:t xml:space="preserve"> p</w:t>
      </w:r>
      <w:r>
        <w:rPr>
          <w:rFonts w:ascii="Calibri" w:eastAsia="Calibri" w:hAnsi="Calibri" w:cs="Calibri"/>
          <w:color w:val="313131"/>
          <w:sz w:val="24"/>
          <w:szCs w:val="24"/>
        </w:rPr>
        <w:t>assi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o</w:t>
      </w:r>
      <w:r>
        <w:rPr>
          <w:rFonts w:ascii="Calibri" w:eastAsia="Calibri" w:hAnsi="Calibri" w:cs="Calibri"/>
          <w:color w:val="313131"/>
          <w:spacing w:val="1"/>
          <w:sz w:val="24"/>
          <w:szCs w:val="24"/>
        </w:rPr>
        <w:t>th</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 may</w:t>
      </w:r>
      <w:r>
        <w:rPr>
          <w:rFonts w:ascii="Calibri" w:eastAsia="Calibri" w:hAnsi="Calibri" w:cs="Calibri"/>
          <w:color w:val="313131"/>
          <w:spacing w:val="1"/>
          <w:sz w:val="24"/>
          <w:szCs w:val="24"/>
        </w:rPr>
        <w:t xml:space="preserve"> n</w:t>
      </w:r>
      <w:r>
        <w:rPr>
          <w:rFonts w:ascii="Calibri" w:eastAsia="Calibri" w:hAnsi="Calibri" w:cs="Calibri"/>
          <w:color w:val="313131"/>
          <w:sz w:val="24"/>
          <w:szCs w:val="24"/>
        </w:rPr>
        <w:t>ever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gra</w:t>
      </w:r>
      <w:r>
        <w:rPr>
          <w:rFonts w:ascii="Calibri" w:eastAsia="Calibri" w:hAnsi="Calibri" w:cs="Calibri"/>
          <w:color w:val="313131"/>
          <w:spacing w:val="1"/>
          <w:sz w:val="24"/>
          <w:szCs w:val="24"/>
        </w:rPr>
        <w:t>b</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ri</w:t>
      </w:r>
      <w:r>
        <w:rPr>
          <w:rFonts w:ascii="Calibri" w:eastAsia="Calibri" w:hAnsi="Calibri" w:cs="Calibri"/>
          <w:color w:val="313131"/>
          <w:spacing w:val="-1"/>
          <w:sz w:val="24"/>
          <w:szCs w:val="24"/>
        </w:rPr>
        <w:t>k</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pu</w:t>
      </w:r>
      <w:r>
        <w:rPr>
          <w:rFonts w:ascii="Calibri" w:eastAsia="Calibri" w:hAnsi="Calibri" w:cs="Calibri"/>
          <w:color w:val="313131"/>
          <w:spacing w:val="-2"/>
          <w:sz w:val="24"/>
          <w:szCs w:val="24"/>
        </w:rPr>
        <w:t>l</w:t>
      </w:r>
      <w:r>
        <w:rPr>
          <w:rFonts w:ascii="Calibri" w:eastAsia="Calibri" w:hAnsi="Calibri" w:cs="Calibri"/>
          <w:color w:val="313131"/>
          <w:sz w:val="24"/>
          <w:szCs w:val="24"/>
        </w:rPr>
        <w:t>l</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ey</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are</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ass</w:t>
      </w:r>
      <w:r>
        <w:rPr>
          <w:rFonts w:ascii="Calibri" w:eastAsia="Calibri" w:hAnsi="Calibri" w:cs="Calibri"/>
          <w:color w:val="313131"/>
          <w:spacing w:val="-3"/>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y</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ay.</w:t>
      </w:r>
    </w:p>
    <w:p w:rsidR="00E107E3" w:rsidRPr="00334BEE" w:rsidRDefault="00EE5134" w:rsidP="004C5A38">
      <w:pPr>
        <w:spacing w:line="280" w:lineRule="exact"/>
        <w:ind w:left="108"/>
        <w:rPr>
          <w:rFonts w:asciiTheme="minorHAnsi" w:eastAsia="Calibri" w:hAnsiTheme="minorHAnsi" w:cs="Calibri"/>
          <w:color w:val="313131"/>
          <w:sz w:val="24"/>
          <w:szCs w:val="24"/>
        </w:rPr>
      </w:pPr>
      <w:r w:rsidRPr="00334BEE">
        <w:rPr>
          <w:rFonts w:asciiTheme="minorHAnsi" w:eastAsia="Calibri" w:hAnsiTheme="minorHAnsi" w:cs="Calibri"/>
          <w:color w:val="313131"/>
          <w:spacing w:val="-1"/>
          <w:position w:val="1"/>
          <w:sz w:val="24"/>
          <w:szCs w:val="24"/>
        </w:rPr>
        <w:t>(</w:t>
      </w:r>
      <w:r w:rsidRPr="00334BEE">
        <w:rPr>
          <w:rFonts w:asciiTheme="minorHAnsi" w:eastAsia="Calibri" w:hAnsiTheme="minorHAnsi" w:cs="Calibri"/>
          <w:color w:val="313131"/>
          <w:position w:val="1"/>
          <w:sz w:val="24"/>
          <w:szCs w:val="24"/>
        </w:rPr>
        <w:t>8)</w:t>
      </w:r>
      <w:r w:rsidR="004C5A38" w:rsidRPr="00334BEE">
        <w:rPr>
          <w:rFonts w:asciiTheme="minorHAnsi" w:eastAsia="Calibri" w:hAnsiTheme="minorHAnsi" w:cs="Calibri"/>
          <w:color w:val="313131"/>
          <w:position w:val="1"/>
          <w:sz w:val="24"/>
          <w:szCs w:val="24"/>
        </w:rPr>
        <w:t xml:space="preserve"> </w:t>
      </w:r>
      <w:r w:rsidR="00644A45" w:rsidRPr="00334BEE">
        <w:rPr>
          <w:rFonts w:asciiTheme="minorHAnsi" w:eastAsia="Calibri" w:hAnsiTheme="minorHAnsi" w:cs="Calibri"/>
          <w:color w:val="313131"/>
          <w:position w:val="1"/>
          <w:sz w:val="24"/>
          <w:szCs w:val="24"/>
        </w:rPr>
        <w:t>Ro</w:t>
      </w:r>
      <w:r w:rsidR="00644A45" w:rsidRPr="00334BEE">
        <w:rPr>
          <w:rFonts w:asciiTheme="minorHAnsi" w:eastAsia="Calibri" w:hAnsiTheme="minorHAnsi" w:cs="Calibri"/>
          <w:color w:val="313131"/>
          <w:spacing w:val="1"/>
          <w:position w:val="1"/>
          <w:sz w:val="24"/>
          <w:szCs w:val="24"/>
        </w:rPr>
        <w:t>u</w:t>
      </w:r>
      <w:r w:rsidR="00644A45" w:rsidRPr="00334BEE">
        <w:rPr>
          <w:rFonts w:asciiTheme="minorHAnsi" w:eastAsia="Calibri" w:hAnsiTheme="minorHAnsi" w:cs="Calibri"/>
          <w:color w:val="313131"/>
          <w:position w:val="1"/>
          <w:sz w:val="24"/>
          <w:szCs w:val="24"/>
        </w:rPr>
        <w:t>g</w:t>
      </w:r>
      <w:r w:rsidR="00644A45" w:rsidRPr="00334BEE">
        <w:rPr>
          <w:rFonts w:asciiTheme="minorHAnsi" w:eastAsia="Calibri" w:hAnsiTheme="minorHAnsi" w:cs="Calibri"/>
          <w:color w:val="313131"/>
          <w:spacing w:val="2"/>
          <w:position w:val="1"/>
          <w:sz w:val="24"/>
          <w:szCs w:val="24"/>
        </w:rPr>
        <w:t>h</w:t>
      </w:r>
      <w:r w:rsidRPr="00334BEE">
        <w:rPr>
          <w:rFonts w:asciiTheme="minorHAnsi" w:eastAsia="Calibri" w:hAnsiTheme="minorHAnsi" w:cs="Calibri"/>
          <w:color w:val="313131"/>
          <w:spacing w:val="-2"/>
          <w:position w:val="1"/>
          <w:sz w:val="24"/>
          <w:szCs w:val="24"/>
        </w:rPr>
        <w:t>-</w:t>
      </w:r>
      <w:r w:rsidRPr="00334BEE">
        <w:rPr>
          <w:rFonts w:asciiTheme="minorHAnsi" w:eastAsia="Calibri" w:hAnsiTheme="minorHAnsi" w:cs="Calibri"/>
          <w:color w:val="313131"/>
          <w:spacing w:val="1"/>
          <w:position w:val="1"/>
          <w:sz w:val="24"/>
          <w:szCs w:val="24"/>
        </w:rPr>
        <w:t>h</w:t>
      </w:r>
      <w:r w:rsidRPr="00334BEE">
        <w:rPr>
          <w:rFonts w:asciiTheme="minorHAnsi" w:eastAsia="Calibri" w:hAnsiTheme="minorHAnsi" w:cs="Calibri"/>
          <w:color w:val="313131"/>
          <w:position w:val="1"/>
          <w:sz w:val="24"/>
          <w:szCs w:val="24"/>
        </w:rPr>
        <w:t>o</w:t>
      </w:r>
      <w:r w:rsidRPr="00334BEE">
        <w:rPr>
          <w:rFonts w:asciiTheme="minorHAnsi" w:eastAsia="Calibri" w:hAnsiTheme="minorHAnsi" w:cs="Calibri"/>
          <w:color w:val="313131"/>
          <w:spacing w:val="1"/>
          <w:position w:val="1"/>
          <w:sz w:val="24"/>
          <w:szCs w:val="24"/>
        </w:rPr>
        <w:t>u</w:t>
      </w:r>
      <w:r w:rsidRPr="00334BEE">
        <w:rPr>
          <w:rFonts w:asciiTheme="minorHAnsi" w:eastAsia="Calibri" w:hAnsiTheme="minorHAnsi" w:cs="Calibri"/>
          <w:color w:val="313131"/>
          <w:position w:val="1"/>
          <w:sz w:val="24"/>
          <w:szCs w:val="24"/>
        </w:rPr>
        <w:t>s</w:t>
      </w:r>
      <w:r w:rsidRPr="00334BEE">
        <w:rPr>
          <w:rFonts w:asciiTheme="minorHAnsi" w:eastAsia="Calibri" w:hAnsiTheme="minorHAnsi" w:cs="Calibri"/>
          <w:color w:val="313131"/>
          <w:spacing w:val="-3"/>
          <w:position w:val="1"/>
          <w:sz w:val="24"/>
          <w:szCs w:val="24"/>
        </w:rPr>
        <w:t>i</w:t>
      </w:r>
      <w:r w:rsidRPr="00334BEE">
        <w:rPr>
          <w:rFonts w:asciiTheme="minorHAnsi" w:eastAsia="Calibri" w:hAnsiTheme="minorHAnsi" w:cs="Calibri"/>
          <w:color w:val="313131"/>
          <w:spacing w:val="1"/>
          <w:position w:val="1"/>
          <w:sz w:val="24"/>
          <w:szCs w:val="24"/>
        </w:rPr>
        <w:t>n</w:t>
      </w:r>
      <w:r w:rsidRPr="00334BEE">
        <w:rPr>
          <w:rFonts w:asciiTheme="minorHAnsi" w:eastAsia="Calibri" w:hAnsiTheme="minorHAnsi" w:cs="Calibri"/>
          <w:color w:val="313131"/>
          <w:position w:val="1"/>
          <w:sz w:val="24"/>
          <w:szCs w:val="24"/>
        </w:rPr>
        <w:t>g</w:t>
      </w:r>
      <w:r w:rsidR="00644A45" w:rsidRPr="00334BEE">
        <w:rPr>
          <w:rFonts w:asciiTheme="minorHAnsi" w:eastAsia="Calibri" w:hAnsiTheme="minorHAnsi" w:cs="Calibri"/>
          <w:color w:val="313131"/>
          <w:position w:val="1"/>
          <w:sz w:val="24"/>
          <w:szCs w:val="24"/>
        </w:rPr>
        <w:t>, p</w:t>
      </w:r>
      <w:r w:rsidRPr="00334BEE">
        <w:rPr>
          <w:rFonts w:asciiTheme="minorHAnsi" w:eastAsia="Calibri" w:hAnsiTheme="minorHAnsi" w:cs="Calibri"/>
          <w:color w:val="313131"/>
          <w:spacing w:val="1"/>
          <w:position w:val="1"/>
          <w:sz w:val="24"/>
          <w:szCs w:val="24"/>
        </w:rPr>
        <w:t>u</w:t>
      </w:r>
      <w:r w:rsidRPr="00334BEE">
        <w:rPr>
          <w:rFonts w:asciiTheme="minorHAnsi" w:eastAsia="Calibri" w:hAnsiTheme="minorHAnsi" w:cs="Calibri"/>
          <w:color w:val="313131"/>
          <w:position w:val="1"/>
          <w:sz w:val="24"/>
          <w:szCs w:val="24"/>
        </w:rPr>
        <w:t>s</w:t>
      </w:r>
      <w:r w:rsidRPr="00334BEE">
        <w:rPr>
          <w:rFonts w:asciiTheme="minorHAnsi" w:eastAsia="Calibri" w:hAnsiTheme="minorHAnsi" w:cs="Calibri"/>
          <w:color w:val="313131"/>
          <w:spacing w:val="1"/>
          <w:position w:val="1"/>
          <w:sz w:val="24"/>
          <w:szCs w:val="24"/>
        </w:rPr>
        <w:t>h</w:t>
      </w:r>
      <w:r w:rsidRPr="00334BEE">
        <w:rPr>
          <w:rFonts w:asciiTheme="minorHAnsi" w:eastAsia="Calibri" w:hAnsiTheme="minorHAnsi" w:cs="Calibri"/>
          <w:color w:val="313131"/>
          <w:spacing w:val="-2"/>
          <w:position w:val="1"/>
          <w:sz w:val="24"/>
          <w:szCs w:val="24"/>
        </w:rPr>
        <w:t>i</w:t>
      </w:r>
      <w:r w:rsidRPr="00334BEE">
        <w:rPr>
          <w:rFonts w:asciiTheme="minorHAnsi" w:eastAsia="Calibri" w:hAnsiTheme="minorHAnsi" w:cs="Calibri"/>
          <w:color w:val="313131"/>
          <w:spacing w:val="1"/>
          <w:position w:val="1"/>
          <w:sz w:val="24"/>
          <w:szCs w:val="24"/>
        </w:rPr>
        <w:t>n</w:t>
      </w:r>
      <w:r w:rsidRPr="00334BEE">
        <w:rPr>
          <w:rFonts w:asciiTheme="minorHAnsi" w:eastAsia="Calibri" w:hAnsiTheme="minorHAnsi" w:cs="Calibri"/>
          <w:color w:val="313131"/>
          <w:position w:val="1"/>
          <w:sz w:val="24"/>
          <w:szCs w:val="24"/>
        </w:rPr>
        <w:t>g,</w:t>
      </w:r>
      <w:r w:rsidRPr="00334BEE">
        <w:rPr>
          <w:rFonts w:asciiTheme="minorHAnsi" w:eastAsia="Calibri" w:hAnsiTheme="minorHAnsi" w:cs="Calibri"/>
          <w:color w:val="313131"/>
          <w:spacing w:val="1"/>
          <w:position w:val="1"/>
          <w:sz w:val="24"/>
          <w:szCs w:val="24"/>
        </w:rPr>
        <w:t xml:space="preserve"> </w:t>
      </w:r>
      <w:r w:rsidRPr="00334BEE">
        <w:rPr>
          <w:rFonts w:asciiTheme="minorHAnsi" w:eastAsia="Calibri" w:hAnsiTheme="minorHAnsi" w:cs="Calibri"/>
          <w:color w:val="313131"/>
          <w:spacing w:val="-1"/>
          <w:position w:val="1"/>
          <w:sz w:val="24"/>
          <w:szCs w:val="24"/>
        </w:rPr>
        <w:t>p</w:t>
      </w:r>
      <w:r w:rsidRPr="00334BEE">
        <w:rPr>
          <w:rFonts w:asciiTheme="minorHAnsi" w:eastAsia="Calibri" w:hAnsiTheme="minorHAnsi" w:cs="Calibri"/>
          <w:color w:val="313131"/>
          <w:spacing w:val="1"/>
          <w:position w:val="1"/>
          <w:sz w:val="24"/>
          <w:szCs w:val="24"/>
        </w:rPr>
        <w:t>u</w:t>
      </w:r>
      <w:r w:rsidRPr="00334BEE">
        <w:rPr>
          <w:rFonts w:asciiTheme="minorHAnsi" w:eastAsia="Calibri" w:hAnsiTheme="minorHAnsi" w:cs="Calibri"/>
          <w:color w:val="313131"/>
          <w:position w:val="1"/>
          <w:sz w:val="24"/>
          <w:szCs w:val="24"/>
        </w:rPr>
        <w:t>lli</w:t>
      </w:r>
      <w:r w:rsidRPr="00334BEE">
        <w:rPr>
          <w:rFonts w:asciiTheme="minorHAnsi" w:eastAsia="Calibri" w:hAnsiTheme="minorHAnsi" w:cs="Calibri"/>
          <w:color w:val="313131"/>
          <w:spacing w:val="1"/>
          <w:position w:val="1"/>
          <w:sz w:val="24"/>
          <w:szCs w:val="24"/>
        </w:rPr>
        <w:t>n</w:t>
      </w:r>
      <w:r w:rsidRPr="00334BEE">
        <w:rPr>
          <w:rFonts w:asciiTheme="minorHAnsi" w:eastAsia="Calibri" w:hAnsiTheme="minorHAnsi" w:cs="Calibri"/>
          <w:color w:val="313131"/>
          <w:spacing w:val="3"/>
          <w:position w:val="1"/>
          <w:sz w:val="24"/>
          <w:szCs w:val="24"/>
        </w:rPr>
        <w:t>g</w:t>
      </w:r>
      <w:r w:rsidRPr="00334BEE">
        <w:rPr>
          <w:rFonts w:asciiTheme="minorHAnsi" w:eastAsia="Calibri" w:hAnsiTheme="minorHAnsi" w:cs="Calibri"/>
          <w:color w:val="313131"/>
          <w:position w:val="1"/>
          <w:sz w:val="24"/>
          <w:szCs w:val="24"/>
        </w:rPr>
        <w:t>,</w:t>
      </w:r>
      <w:r w:rsidRPr="00334BEE">
        <w:rPr>
          <w:rFonts w:asciiTheme="minorHAnsi" w:eastAsia="Calibri" w:hAnsiTheme="minorHAnsi" w:cs="Calibri"/>
          <w:color w:val="313131"/>
          <w:spacing w:val="-2"/>
          <w:position w:val="1"/>
          <w:sz w:val="24"/>
          <w:szCs w:val="24"/>
        </w:rPr>
        <w:t xml:space="preserve"> </w:t>
      </w:r>
      <w:r w:rsidRPr="00334BEE">
        <w:rPr>
          <w:rFonts w:asciiTheme="minorHAnsi" w:eastAsia="Calibri" w:hAnsiTheme="minorHAnsi" w:cs="Calibri"/>
          <w:color w:val="313131"/>
          <w:spacing w:val="-1"/>
          <w:position w:val="1"/>
          <w:sz w:val="24"/>
          <w:szCs w:val="24"/>
        </w:rPr>
        <w:t>k</w:t>
      </w:r>
      <w:r w:rsidRPr="00334BEE">
        <w:rPr>
          <w:rFonts w:asciiTheme="minorHAnsi" w:eastAsia="Calibri" w:hAnsiTheme="minorHAnsi" w:cs="Calibri"/>
          <w:color w:val="313131"/>
          <w:position w:val="1"/>
          <w:sz w:val="24"/>
          <w:szCs w:val="24"/>
        </w:rPr>
        <w:t>i</w:t>
      </w:r>
      <w:r w:rsidRPr="00334BEE">
        <w:rPr>
          <w:rFonts w:asciiTheme="minorHAnsi" w:eastAsia="Calibri" w:hAnsiTheme="minorHAnsi" w:cs="Calibri"/>
          <w:color w:val="313131"/>
          <w:spacing w:val="-1"/>
          <w:position w:val="1"/>
          <w:sz w:val="24"/>
          <w:szCs w:val="24"/>
        </w:rPr>
        <w:t>ck</w:t>
      </w:r>
      <w:r w:rsidRPr="00334BEE">
        <w:rPr>
          <w:rFonts w:asciiTheme="minorHAnsi" w:eastAsia="Calibri" w:hAnsiTheme="minorHAnsi" w:cs="Calibri"/>
          <w:color w:val="313131"/>
          <w:position w:val="1"/>
          <w:sz w:val="24"/>
          <w:szCs w:val="24"/>
        </w:rPr>
        <w:t>i</w:t>
      </w:r>
      <w:r w:rsidRPr="00334BEE">
        <w:rPr>
          <w:rFonts w:asciiTheme="minorHAnsi" w:eastAsia="Calibri" w:hAnsiTheme="minorHAnsi" w:cs="Calibri"/>
          <w:color w:val="313131"/>
          <w:spacing w:val="1"/>
          <w:position w:val="1"/>
          <w:sz w:val="24"/>
          <w:szCs w:val="24"/>
        </w:rPr>
        <w:t>n</w:t>
      </w:r>
      <w:r w:rsidRPr="00334BEE">
        <w:rPr>
          <w:rFonts w:asciiTheme="minorHAnsi" w:eastAsia="Calibri" w:hAnsiTheme="minorHAnsi" w:cs="Calibri"/>
          <w:color w:val="313131"/>
          <w:position w:val="1"/>
          <w:sz w:val="24"/>
          <w:szCs w:val="24"/>
        </w:rPr>
        <w:t>g,</w:t>
      </w:r>
      <w:r w:rsidRPr="00334BEE">
        <w:rPr>
          <w:rFonts w:asciiTheme="minorHAnsi" w:eastAsia="Calibri" w:hAnsiTheme="minorHAnsi" w:cs="Calibri"/>
          <w:color w:val="313131"/>
          <w:spacing w:val="1"/>
          <w:position w:val="1"/>
          <w:sz w:val="24"/>
          <w:szCs w:val="24"/>
        </w:rPr>
        <w:t xml:space="preserve"> </w:t>
      </w:r>
      <w:r w:rsidR="004C5A38" w:rsidRPr="00334BEE">
        <w:rPr>
          <w:rFonts w:asciiTheme="minorHAnsi" w:eastAsia="Calibri" w:hAnsiTheme="minorHAnsi" w:cs="Calibri"/>
          <w:color w:val="313131"/>
          <w:position w:val="1"/>
          <w:sz w:val="24"/>
          <w:szCs w:val="24"/>
        </w:rPr>
        <w:t xml:space="preserve">etc. </w:t>
      </w:r>
      <w:r w:rsidRPr="00334BEE">
        <w:rPr>
          <w:rFonts w:asciiTheme="minorHAnsi" w:eastAsia="Calibri" w:hAnsiTheme="minorHAnsi" w:cs="Calibri"/>
          <w:color w:val="313131"/>
          <w:spacing w:val="-1"/>
          <w:position w:val="1"/>
          <w:sz w:val="24"/>
          <w:szCs w:val="24"/>
        </w:rPr>
        <w:t>o</w:t>
      </w:r>
      <w:r w:rsidRPr="00334BEE">
        <w:rPr>
          <w:rFonts w:asciiTheme="minorHAnsi" w:eastAsia="Calibri" w:hAnsiTheme="minorHAnsi" w:cs="Calibri"/>
          <w:color w:val="313131"/>
          <w:position w:val="1"/>
          <w:sz w:val="24"/>
          <w:szCs w:val="24"/>
        </w:rPr>
        <w:t>n</w:t>
      </w:r>
      <w:r w:rsidRPr="00334BEE">
        <w:rPr>
          <w:rFonts w:asciiTheme="minorHAnsi" w:eastAsia="Calibri" w:hAnsiTheme="minorHAnsi" w:cs="Calibri"/>
          <w:color w:val="313131"/>
          <w:spacing w:val="2"/>
          <w:position w:val="1"/>
          <w:sz w:val="24"/>
          <w:szCs w:val="24"/>
        </w:rPr>
        <w:t xml:space="preserve"> </w:t>
      </w:r>
      <w:r w:rsidRPr="00334BEE">
        <w:rPr>
          <w:rFonts w:asciiTheme="minorHAnsi" w:eastAsia="Calibri" w:hAnsiTheme="minorHAnsi" w:cs="Calibri"/>
          <w:color w:val="313131"/>
          <w:spacing w:val="-1"/>
          <w:position w:val="1"/>
          <w:sz w:val="24"/>
          <w:szCs w:val="24"/>
        </w:rPr>
        <w:t>d</w:t>
      </w:r>
      <w:r w:rsidRPr="00334BEE">
        <w:rPr>
          <w:rFonts w:asciiTheme="minorHAnsi" w:eastAsia="Calibri" w:hAnsiTheme="minorHAnsi" w:cs="Calibri"/>
          <w:color w:val="313131"/>
          <w:position w:val="1"/>
          <w:sz w:val="24"/>
          <w:szCs w:val="24"/>
        </w:rPr>
        <w:t>ec</w:t>
      </w:r>
      <w:r w:rsidRPr="00334BEE">
        <w:rPr>
          <w:rFonts w:asciiTheme="minorHAnsi" w:eastAsia="Calibri" w:hAnsiTheme="minorHAnsi" w:cs="Calibri"/>
          <w:color w:val="313131"/>
          <w:spacing w:val="-1"/>
          <w:position w:val="1"/>
          <w:sz w:val="24"/>
          <w:szCs w:val="24"/>
        </w:rPr>
        <w:t>k</w:t>
      </w:r>
      <w:r w:rsidRPr="00334BEE">
        <w:rPr>
          <w:rFonts w:asciiTheme="minorHAnsi" w:eastAsia="Calibri" w:hAnsiTheme="minorHAnsi" w:cs="Calibri"/>
          <w:color w:val="313131"/>
          <w:position w:val="1"/>
          <w:sz w:val="24"/>
          <w:szCs w:val="24"/>
        </w:rPr>
        <w:t>,</w:t>
      </w:r>
      <w:r w:rsidRPr="00334BEE">
        <w:rPr>
          <w:rFonts w:asciiTheme="minorHAnsi" w:eastAsia="Calibri" w:hAnsiTheme="minorHAnsi" w:cs="Calibri"/>
          <w:color w:val="313131"/>
          <w:spacing w:val="1"/>
          <w:position w:val="1"/>
          <w:sz w:val="24"/>
          <w:szCs w:val="24"/>
        </w:rPr>
        <w:t xml:space="preserve"> </w:t>
      </w:r>
      <w:r w:rsidRPr="00334BEE">
        <w:rPr>
          <w:rFonts w:asciiTheme="minorHAnsi" w:eastAsia="Calibri" w:hAnsiTheme="minorHAnsi" w:cs="Calibri"/>
          <w:color w:val="313131"/>
          <w:position w:val="1"/>
          <w:sz w:val="24"/>
          <w:szCs w:val="24"/>
        </w:rPr>
        <w:t>in</w:t>
      </w:r>
      <w:r w:rsidR="00644A45" w:rsidRPr="00334BEE">
        <w:rPr>
          <w:rFonts w:asciiTheme="minorHAnsi" w:eastAsia="Calibri" w:hAnsiTheme="minorHAnsi" w:cs="Calibri"/>
          <w:color w:val="313131"/>
          <w:position w:val="1"/>
          <w:sz w:val="24"/>
          <w:szCs w:val="24"/>
        </w:rPr>
        <w:t xml:space="preserve"> the</w:t>
      </w:r>
      <w:r w:rsidRPr="00334BEE">
        <w:rPr>
          <w:rFonts w:asciiTheme="minorHAnsi" w:eastAsia="Calibri" w:hAnsiTheme="minorHAnsi" w:cs="Calibri"/>
          <w:color w:val="313131"/>
          <w:position w:val="1"/>
          <w:sz w:val="24"/>
          <w:szCs w:val="24"/>
        </w:rPr>
        <w:t xml:space="preserve"> </w:t>
      </w:r>
      <w:r w:rsidRPr="00334BEE">
        <w:rPr>
          <w:rFonts w:asciiTheme="minorHAnsi" w:eastAsia="Calibri" w:hAnsiTheme="minorHAnsi" w:cs="Calibri"/>
          <w:color w:val="313131"/>
          <w:spacing w:val="1"/>
          <w:position w:val="1"/>
          <w:sz w:val="24"/>
          <w:szCs w:val="24"/>
        </w:rPr>
        <w:t>p</w:t>
      </w:r>
      <w:r w:rsidRPr="00334BEE">
        <w:rPr>
          <w:rFonts w:asciiTheme="minorHAnsi" w:eastAsia="Calibri" w:hAnsiTheme="minorHAnsi" w:cs="Calibri"/>
          <w:color w:val="313131"/>
          <w:position w:val="1"/>
          <w:sz w:val="24"/>
          <w:szCs w:val="24"/>
        </w:rPr>
        <w:t>ool,</w:t>
      </w:r>
      <w:r w:rsidRPr="00334BEE">
        <w:rPr>
          <w:rFonts w:asciiTheme="minorHAnsi" w:eastAsia="Calibri" w:hAnsiTheme="minorHAnsi" w:cs="Calibri"/>
          <w:color w:val="313131"/>
          <w:spacing w:val="-1"/>
          <w:position w:val="1"/>
          <w:sz w:val="24"/>
          <w:szCs w:val="24"/>
        </w:rPr>
        <w:t xml:space="preserve"> </w:t>
      </w:r>
      <w:r w:rsidR="00E30155" w:rsidRPr="00334BEE">
        <w:rPr>
          <w:rFonts w:asciiTheme="minorHAnsi" w:eastAsia="Calibri" w:hAnsiTheme="minorHAnsi" w:cs="Calibri"/>
          <w:color w:val="313131"/>
          <w:position w:val="1"/>
          <w:sz w:val="24"/>
          <w:szCs w:val="24"/>
        </w:rPr>
        <w:t>or in</w:t>
      </w:r>
      <w:r w:rsidR="00644A45" w:rsidRPr="00334BEE">
        <w:rPr>
          <w:rFonts w:asciiTheme="minorHAnsi" w:eastAsia="Calibri" w:hAnsiTheme="minorHAnsi" w:cs="Calibri"/>
          <w:color w:val="313131"/>
          <w:position w:val="1"/>
          <w:sz w:val="24"/>
          <w:szCs w:val="24"/>
        </w:rPr>
        <w:t xml:space="preserve"> the</w:t>
      </w:r>
      <w:r w:rsidRPr="00334BEE">
        <w:rPr>
          <w:rFonts w:asciiTheme="minorHAnsi" w:eastAsia="Calibri" w:hAnsiTheme="minorHAnsi" w:cs="Calibri"/>
          <w:color w:val="313131"/>
          <w:spacing w:val="2"/>
          <w:position w:val="1"/>
          <w:sz w:val="24"/>
          <w:szCs w:val="24"/>
        </w:rPr>
        <w:t xml:space="preserve"> </w:t>
      </w:r>
      <w:r w:rsidRPr="00334BEE">
        <w:rPr>
          <w:rFonts w:asciiTheme="minorHAnsi" w:eastAsia="Calibri" w:hAnsiTheme="minorHAnsi" w:cs="Calibri"/>
          <w:color w:val="313131"/>
          <w:position w:val="1"/>
          <w:sz w:val="24"/>
          <w:szCs w:val="24"/>
        </w:rPr>
        <w:t>loc</w:t>
      </w:r>
      <w:r w:rsidRPr="00334BEE">
        <w:rPr>
          <w:rFonts w:asciiTheme="minorHAnsi" w:eastAsia="Calibri" w:hAnsiTheme="minorHAnsi" w:cs="Calibri"/>
          <w:color w:val="313131"/>
          <w:spacing w:val="-3"/>
          <w:position w:val="1"/>
          <w:sz w:val="24"/>
          <w:szCs w:val="24"/>
        </w:rPr>
        <w:t>k</w:t>
      </w:r>
      <w:r w:rsidRPr="00334BEE">
        <w:rPr>
          <w:rFonts w:asciiTheme="minorHAnsi" w:eastAsia="Calibri" w:hAnsiTheme="minorHAnsi" w:cs="Calibri"/>
          <w:color w:val="313131"/>
          <w:position w:val="1"/>
          <w:sz w:val="24"/>
          <w:szCs w:val="24"/>
        </w:rPr>
        <w:t>er</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o</w:t>
      </w:r>
      <w:r w:rsidRPr="00334BEE">
        <w:rPr>
          <w:rFonts w:asciiTheme="minorHAnsi" w:eastAsia="Calibri" w:hAnsiTheme="minorHAnsi" w:cs="Calibri"/>
          <w:color w:val="313131"/>
          <w:sz w:val="24"/>
          <w:szCs w:val="24"/>
        </w:rPr>
        <w:t>om</w:t>
      </w:r>
      <w:r w:rsidR="00644A45"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1"/>
          <w:sz w:val="24"/>
          <w:szCs w:val="24"/>
        </w:rPr>
        <w:t xml:space="preserve"> </w:t>
      </w:r>
      <w:r w:rsidR="004C5A38" w:rsidRPr="00334BEE">
        <w:rPr>
          <w:rFonts w:asciiTheme="minorHAnsi" w:eastAsia="Calibri" w:hAnsiTheme="minorHAnsi" w:cs="Calibri"/>
          <w:color w:val="313131"/>
          <w:sz w:val="24"/>
          <w:szCs w:val="24"/>
        </w:rPr>
        <w:t>IS</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OT</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ol</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z w:val="24"/>
          <w:szCs w:val="24"/>
        </w:rPr>
        <w:t>ra</w:t>
      </w:r>
      <w:r w:rsidRPr="00334BEE">
        <w:rPr>
          <w:rFonts w:asciiTheme="minorHAnsi" w:eastAsia="Calibri" w:hAnsiTheme="minorHAnsi" w:cs="Calibri"/>
          <w:color w:val="313131"/>
          <w:spacing w:val="2"/>
          <w:sz w:val="24"/>
          <w:szCs w:val="24"/>
        </w:rPr>
        <w:t>t</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pacing w:val="1"/>
          <w:sz w:val="24"/>
          <w:szCs w:val="24"/>
        </w:rPr>
        <w:t>d</w:t>
      </w:r>
      <w:r w:rsidRPr="00334BEE">
        <w:rPr>
          <w:rFonts w:asciiTheme="minorHAnsi" w:eastAsia="Calibri" w:hAnsiTheme="minorHAnsi" w:cs="Calibri"/>
          <w:color w:val="313131"/>
          <w:sz w:val="24"/>
          <w:szCs w:val="24"/>
        </w:rPr>
        <w:t xml:space="preserve">. </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ar</w:t>
      </w:r>
      <w:r w:rsidRPr="00334BEE">
        <w:rPr>
          <w:rFonts w:asciiTheme="minorHAnsi" w:eastAsia="Calibri" w:hAnsiTheme="minorHAnsi" w:cs="Calibri"/>
          <w:color w:val="313131"/>
          <w:spacing w:val="1"/>
          <w:sz w:val="24"/>
          <w:szCs w:val="24"/>
        </w:rPr>
        <w:t>en</w:t>
      </w:r>
      <w:r w:rsidRPr="00334BEE">
        <w:rPr>
          <w:rFonts w:asciiTheme="minorHAnsi" w:eastAsia="Calibri" w:hAnsiTheme="minorHAnsi" w:cs="Calibri"/>
          <w:color w:val="313131"/>
          <w:sz w:val="24"/>
          <w:szCs w:val="24"/>
        </w:rPr>
        <w:t xml:space="preserve">t </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ill</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b</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all</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3"/>
          <w:sz w:val="24"/>
          <w:szCs w:val="24"/>
        </w:rPr>
        <w:t>s</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imm</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may</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b</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as</w:t>
      </w:r>
      <w:r w:rsidRPr="00334BEE">
        <w:rPr>
          <w:rFonts w:asciiTheme="minorHAnsi" w:eastAsia="Calibri" w:hAnsiTheme="minorHAnsi" w:cs="Calibri"/>
          <w:color w:val="313131"/>
          <w:spacing w:val="-1"/>
          <w:sz w:val="24"/>
          <w:szCs w:val="24"/>
        </w:rPr>
        <w:t>k</w:t>
      </w:r>
      <w:r w:rsidRPr="00334BEE">
        <w:rPr>
          <w:rFonts w:asciiTheme="minorHAnsi" w:eastAsia="Calibri" w:hAnsiTheme="minorHAnsi" w:cs="Calibri"/>
          <w:color w:val="313131"/>
          <w:sz w:val="24"/>
          <w:szCs w:val="24"/>
        </w:rPr>
        <w:t xml:space="preserve">ed </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 xml:space="preserve">ot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2"/>
          <w:sz w:val="24"/>
          <w:szCs w:val="24"/>
        </w:rPr>
        <w:t>r</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 xml:space="preserve">rn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ra</w:t>
      </w:r>
      <w:r w:rsidRPr="00334BEE">
        <w:rPr>
          <w:rFonts w:asciiTheme="minorHAnsi" w:eastAsia="Calibri" w:hAnsiTheme="minorHAnsi" w:cs="Calibri"/>
          <w:color w:val="313131"/>
          <w:spacing w:val="-3"/>
          <w:sz w:val="24"/>
          <w:szCs w:val="24"/>
        </w:rPr>
        <w:t>c</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f</w:t>
      </w:r>
      <w:r w:rsidRPr="00334BEE">
        <w:rPr>
          <w:rFonts w:asciiTheme="minorHAnsi" w:eastAsia="Calibri" w:hAnsiTheme="minorHAnsi" w:cs="Calibri"/>
          <w:color w:val="313131"/>
          <w:sz w:val="24"/>
          <w:szCs w:val="24"/>
        </w:rPr>
        <w:t>or</w:t>
      </w:r>
      <w:r w:rsidRPr="00334BEE">
        <w:rPr>
          <w:rFonts w:asciiTheme="minorHAnsi" w:eastAsia="Calibri" w:hAnsiTheme="minorHAnsi" w:cs="Calibri"/>
          <w:color w:val="313131"/>
          <w:spacing w:val="1"/>
          <w:sz w:val="24"/>
          <w:szCs w:val="24"/>
        </w:rPr>
        <w:t xml:space="preserve"> </w:t>
      </w:r>
      <w:proofErr w:type="gramStart"/>
      <w:r w:rsidRPr="00334BEE">
        <w:rPr>
          <w:rFonts w:asciiTheme="minorHAnsi" w:eastAsia="Calibri" w:hAnsiTheme="minorHAnsi" w:cs="Calibri"/>
          <w:color w:val="313131"/>
          <w:sz w:val="24"/>
          <w:szCs w:val="24"/>
        </w:rPr>
        <w:t xml:space="preserve">a </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eri</w:t>
      </w:r>
      <w:r w:rsidRPr="00334BEE">
        <w:rPr>
          <w:rFonts w:asciiTheme="minorHAnsi" w:eastAsia="Calibri" w:hAnsiTheme="minorHAnsi" w:cs="Calibri"/>
          <w:color w:val="313131"/>
          <w:spacing w:val="-1"/>
          <w:sz w:val="24"/>
          <w:szCs w:val="24"/>
        </w:rPr>
        <w:t>o</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2"/>
          <w:sz w:val="24"/>
          <w:szCs w:val="24"/>
        </w:rPr>
        <w:t>o</w:t>
      </w:r>
      <w:r w:rsidRPr="00334BEE">
        <w:rPr>
          <w:rFonts w:asciiTheme="minorHAnsi" w:eastAsia="Calibri" w:hAnsiTheme="minorHAnsi" w:cs="Calibri"/>
          <w:color w:val="313131"/>
          <w:sz w:val="24"/>
          <w:szCs w:val="24"/>
        </w:rPr>
        <w:t xml:space="preserve">f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ime</w:t>
      </w:r>
      <w:proofErr w:type="gramEnd"/>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d</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er</w:t>
      </w:r>
      <w:r w:rsidRPr="00334BEE">
        <w:rPr>
          <w:rFonts w:asciiTheme="minorHAnsi" w:eastAsia="Calibri" w:hAnsiTheme="minorHAnsi" w:cs="Calibri"/>
          <w:color w:val="313131"/>
          <w:spacing w:val="1"/>
          <w:sz w:val="24"/>
          <w:szCs w:val="24"/>
        </w:rPr>
        <w:t>m</w:t>
      </w:r>
      <w:r w:rsidRPr="00334BEE">
        <w:rPr>
          <w:rFonts w:asciiTheme="minorHAnsi" w:eastAsia="Calibri" w:hAnsiTheme="minorHAnsi" w:cs="Calibri"/>
          <w:color w:val="313131"/>
          <w:spacing w:val="-2"/>
          <w:sz w:val="24"/>
          <w:szCs w:val="24"/>
        </w:rPr>
        <w:t>i</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 xml:space="preserve">ed </w:t>
      </w:r>
      <w:r w:rsidRPr="00334BEE">
        <w:rPr>
          <w:rFonts w:asciiTheme="minorHAnsi" w:eastAsia="Calibri" w:hAnsiTheme="minorHAnsi" w:cs="Calibri"/>
          <w:color w:val="313131"/>
          <w:spacing w:val="1"/>
          <w:sz w:val="24"/>
          <w:szCs w:val="24"/>
        </w:rPr>
        <w:t>b</w:t>
      </w:r>
      <w:r w:rsidRPr="00334BEE">
        <w:rPr>
          <w:rFonts w:asciiTheme="minorHAnsi" w:eastAsia="Calibri" w:hAnsiTheme="minorHAnsi" w:cs="Calibri"/>
          <w:color w:val="313131"/>
          <w:sz w:val="24"/>
          <w:szCs w:val="24"/>
        </w:rPr>
        <w:t xml:space="preserve">y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oach.</w:t>
      </w:r>
    </w:p>
    <w:p w:rsidR="004312E4" w:rsidRPr="00334BEE" w:rsidRDefault="004312E4" w:rsidP="004C5A38">
      <w:pPr>
        <w:spacing w:line="280" w:lineRule="exact"/>
        <w:ind w:left="108"/>
        <w:rPr>
          <w:rFonts w:asciiTheme="minorHAnsi" w:eastAsia="Calibri" w:hAnsiTheme="minorHAnsi" w:cs="Calibri"/>
          <w:sz w:val="24"/>
          <w:szCs w:val="24"/>
        </w:rPr>
        <w:sectPr w:rsidR="004312E4" w:rsidRPr="00334BEE">
          <w:pgSz w:w="12240" w:h="15840"/>
          <w:pgMar w:top="580" w:right="960" w:bottom="280" w:left="900" w:header="720" w:footer="720" w:gutter="0"/>
          <w:cols w:space="720"/>
        </w:sectPr>
      </w:pPr>
      <w:r w:rsidRPr="00334BEE">
        <w:rPr>
          <w:rFonts w:asciiTheme="minorHAnsi" w:eastAsia="Calibri" w:hAnsiTheme="minorHAnsi" w:cs="Calibri"/>
          <w:color w:val="313131"/>
          <w:sz w:val="24"/>
          <w:szCs w:val="24"/>
        </w:rPr>
        <w:t xml:space="preserve">(9)  </w:t>
      </w:r>
      <w:r w:rsidRPr="00334BEE">
        <w:rPr>
          <w:rFonts w:asciiTheme="minorHAnsi" w:hAnsiTheme="minorHAnsi" w:cs="Arial"/>
          <w:color w:val="333333"/>
          <w:sz w:val="24"/>
          <w:szCs w:val="24"/>
          <w:shd w:val="clear" w:color="auto" w:fill="FFFFFF"/>
        </w:rPr>
        <w:t xml:space="preserve">Parents are expected to refrain from hovering over the pool during practice times.  Parents are welcome to stay on deck and watch during practices but need to allow coaches the space to coach.  We find that swimmers actually perform better when </w:t>
      </w:r>
      <w:proofErr w:type="gramStart"/>
      <w:r w:rsidRPr="00334BEE">
        <w:rPr>
          <w:rFonts w:asciiTheme="minorHAnsi" w:hAnsiTheme="minorHAnsi" w:cs="Arial"/>
          <w:color w:val="333333"/>
          <w:sz w:val="24"/>
          <w:szCs w:val="24"/>
          <w:shd w:val="clear" w:color="auto" w:fill="FFFFFF"/>
        </w:rPr>
        <w:t>parent's</w:t>
      </w:r>
      <w:proofErr w:type="gramEnd"/>
      <w:r w:rsidRPr="00334BEE">
        <w:rPr>
          <w:rFonts w:asciiTheme="minorHAnsi" w:hAnsiTheme="minorHAnsi" w:cs="Arial"/>
          <w:color w:val="333333"/>
          <w:sz w:val="24"/>
          <w:szCs w:val="24"/>
          <w:shd w:val="clear" w:color="auto" w:fill="FFFFFF"/>
        </w:rPr>
        <w:t xml:space="preserve"> aren't hovering.  If parents have any concerns they should talk to a coach or TFS board member.  For those parents who chose to leave the pool area during practices, it's important to ensure that the coach on duty has your cell phone number.  This is in case someone needs to reach you.  </w:t>
      </w:r>
    </w:p>
    <w:p w:rsidR="00E107E3" w:rsidRPr="00334BEE" w:rsidRDefault="00EE5134">
      <w:pPr>
        <w:spacing w:before="50"/>
        <w:ind w:left="108"/>
        <w:rPr>
          <w:rFonts w:asciiTheme="minorHAnsi" w:eastAsia="Calibri" w:hAnsiTheme="minorHAnsi" w:cs="Calibri"/>
          <w:sz w:val="24"/>
          <w:szCs w:val="24"/>
        </w:rPr>
      </w:pPr>
      <w:r w:rsidRPr="00334BEE">
        <w:rPr>
          <w:rFonts w:asciiTheme="minorHAnsi" w:eastAsia="Calibri" w:hAnsiTheme="minorHAnsi" w:cs="Calibri"/>
          <w:b/>
          <w:color w:val="313131"/>
          <w:spacing w:val="1"/>
          <w:sz w:val="24"/>
          <w:szCs w:val="24"/>
        </w:rPr>
        <w:lastRenderedPageBreak/>
        <w:t>T</w:t>
      </w:r>
      <w:r w:rsidRPr="00334BEE">
        <w:rPr>
          <w:rFonts w:asciiTheme="minorHAnsi" w:eastAsia="Calibri" w:hAnsiTheme="minorHAnsi" w:cs="Calibri"/>
          <w:b/>
          <w:color w:val="313131"/>
          <w:spacing w:val="-1"/>
          <w:sz w:val="24"/>
          <w:szCs w:val="24"/>
        </w:rPr>
        <w:t>ea</w:t>
      </w:r>
      <w:r w:rsidRPr="00334BEE">
        <w:rPr>
          <w:rFonts w:asciiTheme="minorHAnsi" w:eastAsia="Calibri" w:hAnsiTheme="minorHAnsi" w:cs="Calibri"/>
          <w:b/>
          <w:color w:val="313131"/>
          <w:sz w:val="24"/>
          <w:szCs w:val="24"/>
        </w:rPr>
        <w:t xml:space="preserve">m </w:t>
      </w:r>
      <w:r w:rsidRPr="00334BEE">
        <w:rPr>
          <w:rFonts w:asciiTheme="minorHAnsi" w:eastAsia="Calibri" w:hAnsiTheme="minorHAnsi" w:cs="Calibri"/>
          <w:b/>
          <w:color w:val="313131"/>
          <w:spacing w:val="-1"/>
          <w:sz w:val="24"/>
          <w:szCs w:val="24"/>
        </w:rPr>
        <w:t>R</w:t>
      </w:r>
      <w:r w:rsidRPr="00334BEE">
        <w:rPr>
          <w:rFonts w:asciiTheme="minorHAnsi" w:eastAsia="Calibri" w:hAnsiTheme="minorHAnsi" w:cs="Calibri"/>
          <w:b/>
          <w:color w:val="313131"/>
          <w:spacing w:val="1"/>
          <w:sz w:val="24"/>
          <w:szCs w:val="24"/>
        </w:rPr>
        <w:t>ul</w:t>
      </w:r>
      <w:r w:rsidRPr="00334BEE">
        <w:rPr>
          <w:rFonts w:asciiTheme="minorHAnsi" w:eastAsia="Calibri" w:hAnsiTheme="minorHAnsi" w:cs="Calibri"/>
          <w:b/>
          <w:color w:val="313131"/>
          <w:spacing w:val="-1"/>
          <w:sz w:val="24"/>
          <w:szCs w:val="24"/>
        </w:rPr>
        <w:t>e</w:t>
      </w:r>
      <w:r w:rsidRPr="00334BEE">
        <w:rPr>
          <w:rFonts w:asciiTheme="minorHAnsi" w:eastAsia="Calibri" w:hAnsiTheme="minorHAnsi" w:cs="Calibri"/>
          <w:b/>
          <w:color w:val="313131"/>
          <w:sz w:val="24"/>
          <w:szCs w:val="24"/>
        </w:rPr>
        <w:t>s</w:t>
      </w:r>
      <w:r w:rsidRPr="00334BEE">
        <w:rPr>
          <w:rFonts w:asciiTheme="minorHAnsi" w:eastAsia="Calibri" w:hAnsiTheme="minorHAnsi" w:cs="Calibri"/>
          <w:b/>
          <w:color w:val="313131"/>
          <w:spacing w:val="1"/>
          <w:sz w:val="24"/>
          <w:szCs w:val="24"/>
        </w:rPr>
        <w:t xml:space="preserve"> f</w:t>
      </w:r>
      <w:r w:rsidRPr="00334BEE">
        <w:rPr>
          <w:rFonts w:asciiTheme="minorHAnsi" w:eastAsia="Calibri" w:hAnsiTheme="minorHAnsi" w:cs="Calibri"/>
          <w:b/>
          <w:color w:val="313131"/>
          <w:sz w:val="24"/>
          <w:szCs w:val="24"/>
        </w:rPr>
        <w:t>or</w:t>
      </w:r>
      <w:r w:rsidRPr="00334BEE">
        <w:rPr>
          <w:rFonts w:asciiTheme="minorHAnsi" w:eastAsia="Calibri" w:hAnsiTheme="minorHAnsi" w:cs="Calibri"/>
          <w:b/>
          <w:color w:val="313131"/>
          <w:spacing w:val="2"/>
          <w:sz w:val="24"/>
          <w:szCs w:val="24"/>
        </w:rPr>
        <w:t xml:space="preserve"> </w:t>
      </w:r>
      <w:r w:rsidRPr="00334BEE">
        <w:rPr>
          <w:rFonts w:asciiTheme="minorHAnsi" w:eastAsia="Calibri" w:hAnsiTheme="minorHAnsi" w:cs="Calibri"/>
          <w:b/>
          <w:i/>
          <w:color w:val="313131"/>
          <w:spacing w:val="1"/>
          <w:sz w:val="24"/>
          <w:szCs w:val="24"/>
        </w:rPr>
        <w:t>A</w:t>
      </w:r>
      <w:r w:rsidRPr="00334BEE">
        <w:rPr>
          <w:rFonts w:asciiTheme="minorHAnsi" w:eastAsia="Calibri" w:hAnsiTheme="minorHAnsi" w:cs="Calibri"/>
          <w:b/>
          <w:i/>
          <w:color w:val="313131"/>
          <w:spacing w:val="-1"/>
          <w:sz w:val="24"/>
          <w:szCs w:val="24"/>
        </w:rPr>
        <w:t>L</w:t>
      </w:r>
      <w:r w:rsidRPr="00334BEE">
        <w:rPr>
          <w:rFonts w:asciiTheme="minorHAnsi" w:eastAsia="Calibri" w:hAnsiTheme="minorHAnsi" w:cs="Calibri"/>
          <w:b/>
          <w:i/>
          <w:color w:val="313131"/>
          <w:sz w:val="24"/>
          <w:szCs w:val="24"/>
        </w:rPr>
        <w:t xml:space="preserve">L </w:t>
      </w:r>
      <w:r w:rsidRPr="00334BEE">
        <w:rPr>
          <w:rFonts w:asciiTheme="minorHAnsi" w:eastAsia="Calibri" w:hAnsiTheme="minorHAnsi" w:cs="Calibri"/>
          <w:b/>
          <w:color w:val="313131"/>
          <w:sz w:val="24"/>
          <w:szCs w:val="24"/>
        </w:rPr>
        <w:t>S</w:t>
      </w:r>
      <w:r w:rsidRPr="00334BEE">
        <w:rPr>
          <w:rFonts w:asciiTheme="minorHAnsi" w:eastAsia="Calibri" w:hAnsiTheme="minorHAnsi" w:cs="Calibri"/>
          <w:b/>
          <w:color w:val="313131"/>
          <w:spacing w:val="-2"/>
          <w:sz w:val="24"/>
          <w:szCs w:val="24"/>
        </w:rPr>
        <w:t>w</w:t>
      </w:r>
      <w:r w:rsidRPr="00334BEE">
        <w:rPr>
          <w:rFonts w:asciiTheme="minorHAnsi" w:eastAsia="Calibri" w:hAnsiTheme="minorHAnsi" w:cs="Calibri"/>
          <w:b/>
          <w:color w:val="313131"/>
          <w:spacing w:val="-1"/>
          <w:sz w:val="24"/>
          <w:szCs w:val="24"/>
        </w:rPr>
        <w:t>i</w:t>
      </w:r>
      <w:r w:rsidRPr="00334BEE">
        <w:rPr>
          <w:rFonts w:asciiTheme="minorHAnsi" w:eastAsia="Calibri" w:hAnsiTheme="minorHAnsi" w:cs="Calibri"/>
          <w:b/>
          <w:color w:val="313131"/>
          <w:sz w:val="24"/>
          <w:szCs w:val="24"/>
        </w:rPr>
        <w:t xml:space="preserve">m </w:t>
      </w:r>
      <w:r w:rsidRPr="00334BEE">
        <w:rPr>
          <w:rFonts w:asciiTheme="minorHAnsi" w:eastAsia="Calibri" w:hAnsiTheme="minorHAnsi" w:cs="Calibri"/>
          <w:b/>
          <w:color w:val="313131"/>
          <w:spacing w:val="-1"/>
          <w:sz w:val="24"/>
          <w:szCs w:val="24"/>
        </w:rPr>
        <w:t>Mee</w:t>
      </w:r>
      <w:r w:rsidRPr="00334BEE">
        <w:rPr>
          <w:rFonts w:asciiTheme="minorHAnsi" w:eastAsia="Calibri" w:hAnsiTheme="minorHAnsi" w:cs="Calibri"/>
          <w:b/>
          <w:color w:val="313131"/>
          <w:sz w:val="24"/>
          <w:szCs w:val="24"/>
        </w:rPr>
        <w:t>t</w:t>
      </w:r>
      <w:r w:rsidRPr="00334BEE">
        <w:rPr>
          <w:rFonts w:asciiTheme="minorHAnsi" w:eastAsia="Calibri" w:hAnsiTheme="minorHAnsi" w:cs="Calibri"/>
          <w:b/>
          <w:color w:val="313131"/>
          <w:spacing w:val="1"/>
          <w:sz w:val="24"/>
          <w:szCs w:val="24"/>
        </w:rPr>
        <w:t>s</w:t>
      </w:r>
      <w:r w:rsidRPr="00334BEE">
        <w:rPr>
          <w:rFonts w:asciiTheme="minorHAnsi" w:eastAsia="Calibri" w:hAnsiTheme="minorHAnsi" w:cs="Calibri"/>
          <w:b/>
          <w:color w:val="313131"/>
          <w:sz w:val="24"/>
          <w:szCs w:val="24"/>
        </w:rPr>
        <w:t>:</w:t>
      </w:r>
    </w:p>
    <w:p w:rsidR="00E107E3" w:rsidRPr="00334BEE" w:rsidRDefault="00EE5134">
      <w:pPr>
        <w:ind w:left="108"/>
        <w:rPr>
          <w:rFonts w:asciiTheme="minorHAnsi" w:eastAsia="Calibri" w:hAnsiTheme="minorHAnsi" w:cs="Calibri"/>
          <w:sz w:val="24"/>
          <w:szCs w:val="24"/>
        </w:rPr>
      </w:pPr>
      <w:r w:rsidRPr="00334BEE">
        <w:rPr>
          <w:rFonts w:asciiTheme="minorHAnsi" w:eastAsia="Calibri" w:hAnsiTheme="minorHAnsi" w:cs="Calibri"/>
          <w:color w:val="313131"/>
          <w:sz w:val="24"/>
          <w:szCs w:val="24"/>
        </w:rPr>
        <w:t>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ese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a</w:t>
      </w:r>
      <w:r w:rsidRPr="00334BEE">
        <w:rPr>
          <w:rFonts w:asciiTheme="minorHAnsi" w:eastAsia="Calibri" w:hAnsiTheme="minorHAnsi" w:cs="Calibri"/>
          <w:color w:val="313131"/>
          <w:sz w:val="24"/>
          <w:szCs w:val="24"/>
        </w:rPr>
        <w:t>m</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pacing w:val="-2"/>
          <w:sz w:val="24"/>
          <w:szCs w:val="24"/>
        </w:rPr>
        <w:t>l</w:t>
      </w:r>
      <w:r w:rsidRPr="00334BEE">
        <w:rPr>
          <w:rFonts w:asciiTheme="minorHAnsi" w:eastAsia="Calibri" w:hAnsiTheme="minorHAnsi" w:cs="Calibri"/>
          <w:color w:val="313131"/>
          <w:spacing w:val="3"/>
          <w:sz w:val="24"/>
          <w:szCs w:val="24"/>
        </w:rPr>
        <w:t>e</w:t>
      </w:r>
      <w:r w:rsidRPr="00334BEE">
        <w:rPr>
          <w:rFonts w:asciiTheme="minorHAnsi" w:eastAsia="Calibri" w:hAnsiTheme="minorHAnsi" w:cs="Calibri"/>
          <w:color w:val="313131"/>
          <w:sz w:val="24"/>
          <w:szCs w:val="24"/>
        </w:rPr>
        <w:t>s s</w:t>
      </w:r>
      <w:r w:rsidRPr="00334BEE">
        <w:rPr>
          <w:rFonts w:asciiTheme="minorHAnsi" w:eastAsia="Calibri" w:hAnsiTheme="minorHAnsi" w:cs="Calibri"/>
          <w:color w:val="313131"/>
          <w:spacing w:val="-2"/>
          <w:sz w:val="24"/>
          <w:szCs w:val="24"/>
        </w:rPr>
        <w:t>h</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pacing w:val="-2"/>
          <w:sz w:val="24"/>
          <w:szCs w:val="24"/>
        </w:rPr>
        <w:t>l</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b</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f</w:t>
      </w:r>
      <w:r w:rsidRPr="00334BEE">
        <w:rPr>
          <w:rFonts w:asciiTheme="minorHAnsi" w:eastAsia="Calibri" w:hAnsiTheme="minorHAnsi" w:cs="Calibri"/>
          <w:color w:val="313131"/>
          <w:sz w:val="24"/>
          <w:szCs w:val="24"/>
        </w:rPr>
        <w:t>oll</w:t>
      </w:r>
      <w:r w:rsidRPr="00334BEE">
        <w:rPr>
          <w:rFonts w:asciiTheme="minorHAnsi" w:eastAsia="Calibri" w:hAnsiTheme="minorHAnsi" w:cs="Calibri"/>
          <w:color w:val="313131"/>
          <w:spacing w:val="1"/>
          <w:sz w:val="24"/>
          <w:szCs w:val="24"/>
        </w:rPr>
        <w:t>o</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 xml:space="preserve">ed </w:t>
      </w:r>
      <w:r w:rsidRPr="00334BEE">
        <w:rPr>
          <w:rFonts w:asciiTheme="minorHAnsi" w:eastAsia="Calibri" w:hAnsiTheme="minorHAnsi" w:cs="Calibri"/>
          <w:color w:val="313131"/>
          <w:spacing w:val="-1"/>
          <w:sz w:val="24"/>
          <w:szCs w:val="24"/>
        </w:rPr>
        <w:t>f</w:t>
      </w:r>
      <w:r w:rsidRPr="00334BEE">
        <w:rPr>
          <w:rFonts w:asciiTheme="minorHAnsi" w:eastAsia="Calibri" w:hAnsiTheme="minorHAnsi" w:cs="Calibri"/>
          <w:color w:val="313131"/>
          <w:sz w:val="24"/>
          <w:szCs w:val="24"/>
        </w:rPr>
        <w:t>or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ALL</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me</w:t>
      </w:r>
      <w:r w:rsidRPr="00334BEE">
        <w:rPr>
          <w:rFonts w:asciiTheme="minorHAnsi" w:eastAsia="Calibri" w:hAnsiTheme="minorHAnsi" w:cs="Calibri"/>
          <w:color w:val="313131"/>
          <w:spacing w:val="-1"/>
          <w:sz w:val="24"/>
          <w:szCs w:val="24"/>
        </w:rPr>
        <w:t>et</w:t>
      </w:r>
      <w:r w:rsidRPr="00334BEE">
        <w:rPr>
          <w:rFonts w:asciiTheme="minorHAnsi" w:eastAsia="Calibri" w:hAnsiTheme="minorHAnsi" w:cs="Calibri"/>
          <w:color w:val="313131"/>
          <w:sz w:val="24"/>
          <w:szCs w:val="24"/>
        </w:rPr>
        <w:t>s:</w:t>
      </w:r>
    </w:p>
    <w:p w:rsidR="00E107E3" w:rsidRPr="00334BEE" w:rsidRDefault="00EE5134">
      <w:pPr>
        <w:ind w:left="108"/>
        <w:rPr>
          <w:rFonts w:asciiTheme="minorHAnsi" w:eastAsia="Calibri" w:hAnsiTheme="minorHAnsi" w:cs="Calibri"/>
          <w:sz w:val="24"/>
          <w:szCs w:val="24"/>
        </w:rPr>
      </w:pPr>
      <w:r w:rsidRPr="00334BEE">
        <w:rPr>
          <w:rFonts w:asciiTheme="minorHAnsi" w:eastAsia="Calibri" w:hAnsiTheme="minorHAnsi" w:cs="Calibri"/>
          <w:color w:val="313131"/>
          <w:spacing w:val="-1"/>
          <w:sz w:val="24"/>
          <w:szCs w:val="24"/>
        </w:rPr>
        <w:t>(</w:t>
      </w:r>
      <w:r w:rsidRPr="00334BEE">
        <w:rPr>
          <w:rFonts w:asciiTheme="minorHAnsi" w:eastAsia="Calibri" w:hAnsiTheme="minorHAnsi" w:cs="Calibri"/>
          <w:color w:val="313131"/>
          <w:sz w:val="24"/>
          <w:szCs w:val="24"/>
        </w:rPr>
        <w:t>1)</w:t>
      </w:r>
      <w:r w:rsidRPr="00334BEE">
        <w:rPr>
          <w:rFonts w:asciiTheme="minorHAnsi" w:eastAsia="Calibri" w:hAnsiTheme="minorHAnsi" w:cs="Calibri"/>
          <w:color w:val="313131"/>
          <w:spacing w:val="1"/>
          <w:sz w:val="24"/>
          <w:szCs w:val="24"/>
        </w:rPr>
        <w:t xml:space="preserve"> </w:t>
      </w:r>
      <w:r w:rsidR="004C5A38" w:rsidRPr="00334BEE">
        <w:rPr>
          <w:rFonts w:asciiTheme="minorHAnsi" w:eastAsia="Calibri" w:hAnsiTheme="minorHAnsi" w:cs="Calibri"/>
          <w:color w:val="313131"/>
          <w:sz w:val="24"/>
          <w:szCs w:val="24"/>
        </w:rPr>
        <w:t>U</w:t>
      </w:r>
      <w:r w:rsidRPr="00334BEE">
        <w:rPr>
          <w:rFonts w:asciiTheme="minorHAnsi" w:eastAsia="Calibri" w:hAnsiTheme="minorHAnsi" w:cs="Calibri"/>
          <w:color w:val="313131"/>
          <w:sz w:val="24"/>
          <w:szCs w:val="24"/>
        </w:rPr>
        <w:t>se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th</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w:t>
      </w:r>
      <w:r w:rsidRPr="00334BEE">
        <w:rPr>
          <w:rFonts w:asciiTheme="minorHAnsi" w:eastAsia="Calibri" w:hAnsiTheme="minorHAnsi" w:cs="Calibri"/>
          <w:color w:val="313131"/>
          <w:sz w:val="24"/>
          <w:szCs w:val="24"/>
        </w:rPr>
        <w:t>ebs</w:t>
      </w:r>
      <w:r w:rsidRPr="00334BEE">
        <w:rPr>
          <w:rFonts w:asciiTheme="minorHAnsi" w:eastAsia="Calibri" w:hAnsiTheme="minorHAnsi" w:cs="Calibri"/>
          <w:color w:val="313131"/>
          <w:spacing w:val="-3"/>
          <w:sz w:val="24"/>
          <w:szCs w:val="24"/>
        </w:rPr>
        <w:t>i</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e’s</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m</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z w:val="24"/>
          <w:szCs w:val="24"/>
        </w:rPr>
        <w:t>et a</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pacing w:val="1"/>
          <w:sz w:val="24"/>
          <w:szCs w:val="24"/>
        </w:rPr>
        <w:t>d</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d</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lara</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ion sy</w:t>
      </w:r>
      <w:r w:rsidRPr="00334BEE">
        <w:rPr>
          <w:rFonts w:asciiTheme="minorHAnsi" w:eastAsia="Calibri" w:hAnsiTheme="minorHAnsi" w:cs="Calibri"/>
          <w:color w:val="313131"/>
          <w:spacing w:val="-1"/>
          <w:sz w:val="24"/>
          <w:szCs w:val="24"/>
        </w:rPr>
        <w:t>s</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em</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 xml:space="preserve">let </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k</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 xml:space="preserve">ow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m</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yo</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r</w:t>
      </w:r>
    </w:p>
    <w:p w:rsidR="00E107E3" w:rsidRPr="00334BEE" w:rsidRDefault="00EE5134">
      <w:pPr>
        <w:ind w:left="108"/>
        <w:rPr>
          <w:rFonts w:asciiTheme="minorHAnsi" w:eastAsia="Calibri" w:hAnsiTheme="minorHAnsi" w:cs="Calibri"/>
          <w:color w:val="313131"/>
          <w:sz w:val="24"/>
          <w:szCs w:val="24"/>
        </w:rPr>
      </w:pP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imm</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rs</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are</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go</w:t>
      </w:r>
      <w:r w:rsidRPr="00334BEE">
        <w:rPr>
          <w:rFonts w:asciiTheme="minorHAnsi" w:eastAsia="Calibri" w:hAnsiTheme="minorHAnsi" w:cs="Calibri"/>
          <w:color w:val="313131"/>
          <w:spacing w:val="-2"/>
          <w:sz w:val="24"/>
          <w:szCs w:val="24"/>
        </w:rPr>
        <w:t>i</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g</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pacing w:val="1"/>
          <w:sz w:val="24"/>
          <w:szCs w:val="24"/>
        </w:rPr>
        <w:t>tt</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or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miss.</w:t>
      </w:r>
      <w:r w:rsidR="00E30155" w:rsidRPr="00334BEE">
        <w:rPr>
          <w:rFonts w:asciiTheme="minorHAnsi" w:eastAsia="Calibri" w:hAnsiTheme="minorHAnsi" w:cs="Calibri"/>
          <w:color w:val="313131"/>
          <w:sz w:val="24"/>
          <w:szCs w:val="24"/>
        </w:rPr>
        <w:t xml:space="preserve"> Even if your swimmer(s) will not attend a meet, you still need to make the appropriate declaration on the website.</w:t>
      </w:r>
    </w:p>
    <w:p w:rsidR="004312E4" w:rsidRPr="00334BEE" w:rsidRDefault="004312E4">
      <w:pPr>
        <w:ind w:left="108"/>
        <w:rPr>
          <w:rFonts w:asciiTheme="minorHAnsi" w:eastAsia="Calibri" w:hAnsiTheme="minorHAnsi" w:cs="Calibri"/>
          <w:sz w:val="24"/>
          <w:szCs w:val="24"/>
        </w:rPr>
      </w:pPr>
      <w:r w:rsidRPr="00334BEE">
        <w:rPr>
          <w:rFonts w:asciiTheme="minorHAnsi" w:eastAsia="Calibri" w:hAnsiTheme="minorHAnsi" w:cs="Calibri"/>
          <w:color w:val="313131"/>
          <w:sz w:val="24"/>
          <w:szCs w:val="24"/>
        </w:rPr>
        <w:t xml:space="preserve">(2) </w:t>
      </w:r>
      <w:r w:rsidRPr="00334BEE">
        <w:rPr>
          <w:rFonts w:asciiTheme="minorHAnsi" w:hAnsiTheme="minorHAnsi" w:cs="Arial"/>
          <w:color w:val="333333"/>
          <w:sz w:val="24"/>
          <w:szCs w:val="24"/>
          <w:shd w:val="clear" w:color="auto" w:fill="FFFFFF"/>
        </w:rPr>
        <w:t>A parent or family member from each participating family is REQUIRED to volunteer a minimum of one volunteer shift per meet attended.  Sign up online to volunteer for each meet. </w:t>
      </w:r>
    </w:p>
    <w:p w:rsidR="00E107E3" w:rsidRPr="00334BEE" w:rsidRDefault="00EE5134">
      <w:pPr>
        <w:ind w:left="108" w:right="291"/>
        <w:rPr>
          <w:rFonts w:asciiTheme="minorHAnsi" w:eastAsia="Calibri" w:hAnsiTheme="minorHAnsi" w:cs="Calibri"/>
          <w:sz w:val="24"/>
          <w:szCs w:val="24"/>
        </w:rPr>
      </w:pPr>
      <w:r w:rsidRPr="00334BEE">
        <w:rPr>
          <w:rFonts w:asciiTheme="minorHAnsi" w:eastAsia="Calibri" w:hAnsiTheme="minorHAnsi" w:cs="Calibri"/>
          <w:color w:val="313131"/>
          <w:spacing w:val="-1"/>
          <w:sz w:val="24"/>
          <w:szCs w:val="24"/>
        </w:rPr>
        <w:t>(</w:t>
      </w:r>
      <w:r w:rsidR="004312E4" w:rsidRPr="00334BEE">
        <w:rPr>
          <w:rFonts w:asciiTheme="minorHAnsi" w:eastAsia="Calibri" w:hAnsiTheme="minorHAnsi" w:cs="Calibri"/>
          <w:color w:val="313131"/>
          <w:sz w:val="24"/>
          <w:szCs w:val="24"/>
        </w:rPr>
        <w:t>3</w:t>
      </w:r>
      <w:r w:rsidRPr="00334BEE">
        <w:rPr>
          <w:rFonts w:asciiTheme="minorHAnsi" w:eastAsia="Calibri" w:hAnsiTheme="minorHAnsi" w:cs="Calibri"/>
          <w:color w:val="313131"/>
          <w:sz w:val="24"/>
          <w:szCs w:val="24"/>
        </w:rPr>
        <w:t>)</w:t>
      </w:r>
      <w:r w:rsidRPr="00334BEE">
        <w:rPr>
          <w:rFonts w:asciiTheme="minorHAnsi" w:eastAsia="Calibri" w:hAnsiTheme="minorHAnsi" w:cs="Calibri"/>
          <w:color w:val="313131"/>
          <w:spacing w:val="1"/>
          <w:sz w:val="24"/>
          <w:szCs w:val="24"/>
        </w:rPr>
        <w:t xml:space="preserve"> </w:t>
      </w:r>
      <w:r w:rsidR="004C5A38"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z w:val="24"/>
          <w:szCs w:val="24"/>
        </w:rPr>
        <w:t>rrive</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z w:val="24"/>
          <w:szCs w:val="24"/>
        </w:rPr>
        <w:t>t</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all</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2"/>
          <w:sz w:val="24"/>
          <w:szCs w:val="24"/>
        </w:rPr>
        <w:t>m</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et</w:t>
      </w:r>
      <w:r w:rsidRPr="00334BEE">
        <w:rPr>
          <w:rFonts w:asciiTheme="minorHAnsi" w:eastAsia="Calibri" w:hAnsiTheme="minorHAnsi" w:cs="Calibri"/>
          <w:color w:val="313131"/>
          <w:sz w:val="24"/>
          <w:szCs w:val="24"/>
        </w:rPr>
        <w:t xml:space="preserve">s </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z w:val="24"/>
          <w:szCs w:val="24"/>
        </w:rPr>
        <w:t>t</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2"/>
          <w:sz w:val="24"/>
          <w:szCs w:val="24"/>
        </w:rPr>
        <w:t>l</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a</w:t>
      </w:r>
      <w:r w:rsidRPr="00334BEE">
        <w:rPr>
          <w:rFonts w:asciiTheme="minorHAnsi" w:eastAsia="Calibri" w:hAnsiTheme="minorHAnsi" w:cs="Calibri"/>
          <w:color w:val="313131"/>
          <w:sz w:val="24"/>
          <w:szCs w:val="24"/>
        </w:rPr>
        <w:t>st</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 xml:space="preserve">10 </w:t>
      </w:r>
      <w:r w:rsidR="00644A45" w:rsidRPr="00334BEE">
        <w:rPr>
          <w:rFonts w:asciiTheme="minorHAnsi" w:eastAsia="Calibri" w:hAnsiTheme="minorHAnsi" w:cs="Calibri"/>
          <w:color w:val="313131"/>
          <w:spacing w:val="1"/>
          <w:sz w:val="24"/>
          <w:szCs w:val="24"/>
        </w:rPr>
        <w:t>minutes prior to start time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f</w:t>
      </w:r>
      <w:r w:rsidRPr="00334BEE">
        <w:rPr>
          <w:rFonts w:asciiTheme="minorHAnsi" w:eastAsia="Calibri" w:hAnsiTheme="minorHAnsi" w:cs="Calibri"/>
          <w:color w:val="313131"/>
          <w:sz w:val="24"/>
          <w:szCs w:val="24"/>
        </w:rPr>
        <w:t>or</w:t>
      </w:r>
      <w:r w:rsidRPr="00334BEE">
        <w:rPr>
          <w:rFonts w:asciiTheme="minorHAnsi" w:eastAsia="Calibri" w:hAnsiTheme="minorHAnsi" w:cs="Calibri"/>
          <w:color w:val="313131"/>
          <w:spacing w:val="-4"/>
          <w:sz w:val="24"/>
          <w:szCs w:val="24"/>
        </w:rPr>
        <w:t xml:space="preserve"> </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 xml:space="preserve">arm </w:t>
      </w:r>
      <w:r w:rsidRPr="00334BEE">
        <w:rPr>
          <w:rFonts w:asciiTheme="minorHAnsi" w:eastAsia="Calibri" w:hAnsiTheme="minorHAnsi" w:cs="Calibri"/>
          <w:color w:val="313131"/>
          <w:spacing w:val="1"/>
          <w:sz w:val="24"/>
          <w:szCs w:val="24"/>
        </w:rPr>
        <w:t>up</w:t>
      </w:r>
      <w:r w:rsidRPr="00334BEE">
        <w:rPr>
          <w:rFonts w:asciiTheme="minorHAnsi" w:eastAsia="Calibri" w:hAnsiTheme="minorHAnsi" w:cs="Calibri"/>
          <w:color w:val="313131"/>
          <w:sz w:val="24"/>
          <w:szCs w:val="24"/>
        </w:rPr>
        <w:t xml:space="preserve">s </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all</w:t>
      </w:r>
      <w:r w:rsidRPr="00334BEE">
        <w:rPr>
          <w:rFonts w:asciiTheme="minorHAnsi" w:eastAsia="Calibri" w:hAnsiTheme="minorHAnsi" w:cs="Calibri"/>
          <w:color w:val="313131"/>
          <w:spacing w:val="1"/>
          <w:sz w:val="24"/>
          <w:szCs w:val="24"/>
        </w:rPr>
        <w:t>o</w:t>
      </w:r>
      <w:r w:rsidRPr="00334BEE">
        <w:rPr>
          <w:rFonts w:asciiTheme="minorHAnsi" w:eastAsia="Calibri" w:hAnsiTheme="minorHAnsi" w:cs="Calibri"/>
          <w:color w:val="313131"/>
          <w:sz w:val="24"/>
          <w:szCs w:val="24"/>
        </w:rPr>
        <w:t>w</w:t>
      </w:r>
      <w:r w:rsidRPr="00334BEE">
        <w:rPr>
          <w:rFonts w:asciiTheme="minorHAnsi" w:eastAsia="Calibri" w:hAnsiTheme="minorHAnsi" w:cs="Calibri"/>
          <w:color w:val="313131"/>
          <w:spacing w:val="-3"/>
          <w:sz w:val="24"/>
          <w:szCs w:val="24"/>
        </w:rPr>
        <w:t xml:space="preserve"> </w:t>
      </w:r>
      <w:r w:rsidRPr="00334BEE">
        <w:rPr>
          <w:rFonts w:asciiTheme="minorHAnsi" w:eastAsia="Calibri" w:hAnsiTheme="minorHAnsi" w:cs="Calibri"/>
          <w:color w:val="313131"/>
          <w:spacing w:val="1"/>
          <w:sz w:val="24"/>
          <w:szCs w:val="24"/>
        </w:rPr>
        <w:t>th</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c</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es</w:t>
      </w:r>
      <w:r w:rsidRPr="00334BEE">
        <w:rPr>
          <w:rFonts w:asciiTheme="minorHAnsi" w:eastAsia="Calibri" w:hAnsiTheme="minorHAnsi" w:cs="Calibri"/>
          <w:color w:val="313131"/>
          <w:spacing w:val="1"/>
          <w:sz w:val="24"/>
          <w:szCs w:val="24"/>
        </w:rPr>
        <w:t xml:space="preserve"> 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ver</w:t>
      </w:r>
      <w:r w:rsidRPr="00334BEE">
        <w:rPr>
          <w:rFonts w:asciiTheme="minorHAnsi" w:eastAsia="Calibri" w:hAnsiTheme="minorHAnsi" w:cs="Calibri"/>
          <w:color w:val="313131"/>
          <w:spacing w:val="-2"/>
          <w:sz w:val="24"/>
          <w:szCs w:val="24"/>
        </w:rPr>
        <w:t>i</w:t>
      </w:r>
      <w:r w:rsidRPr="00334BEE">
        <w:rPr>
          <w:rFonts w:asciiTheme="minorHAnsi" w:eastAsia="Calibri" w:hAnsiTheme="minorHAnsi" w:cs="Calibri"/>
          <w:color w:val="313131"/>
          <w:spacing w:val="1"/>
          <w:sz w:val="24"/>
          <w:szCs w:val="24"/>
        </w:rPr>
        <w:t>f</w:t>
      </w:r>
      <w:r w:rsidRPr="00334BEE">
        <w:rPr>
          <w:rFonts w:asciiTheme="minorHAnsi" w:eastAsia="Calibri" w:hAnsiTheme="minorHAnsi" w:cs="Calibri"/>
          <w:color w:val="313131"/>
          <w:sz w:val="24"/>
          <w:szCs w:val="24"/>
        </w:rPr>
        <w:t xml:space="preserve">y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eir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li</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pacing w:val="4"/>
          <w:sz w:val="24"/>
          <w:szCs w:val="24"/>
        </w:rPr>
        <w:t>e</w:t>
      </w:r>
      <w:r w:rsidRPr="00334BEE">
        <w:rPr>
          <w:rFonts w:asciiTheme="minorHAnsi" w:eastAsia="Calibri" w:hAnsiTheme="minorHAnsi" w:cs="Calibri"/>
          <w:color w:val="313131"/>
          <w:spacing w:val="1"/>
          <w:sz w:val="24"/>
          <w:szCs w:val="24"/>
        </w:rPr>
        <w:t>-</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s.</w:t>
      </w:r>
    </w:p>
    <w:p w:rsidR="00E107E3" w:rsidRPr="00334BEE" w:rsidRDefault="00EE5134">
      <w:pPr>
        <w:ind w:left="108" w:right="145"/>
        <w:rPr>
          <w:rFonts w:asciiTheme="minorHAnsi" w:eastAsia="Calibri" w:hAnsiTheme="minorHAnsi" w:cs="Calibri"/>
          <w:sz w:val="24"/>
          <w:szCs w:val="24"/>
        </w:rPr>
      </w:pPr>
      <w:r w:rsidRPr="00334BEE">
        <w:rPr>
          <w:rFonts w:asciiTheme="minorHAnsi" w:eastAsia="Calibri" w:hAnsiTheme="minorHAnsi" w:cs="Calibri"/>
          <w:color w:val="313131"/>
          <w:spacing w:val="-1"/>
          <w:sz w:val="24"/>
          <w:szCs w:val="24"/>
        </w:rPr>
        <w:t>(</w:t>
      </w:r>
      <w:r w:rsidR="004312E4" w:rsidRPr="00334BEE">
        <w:rPr>
          <w:rFonts w:asciiTheme="minorHAnsi" w:eastAsia="Calibri" w:hAnsiTheme="minorHAnsi" w:cs="Calibri"/>
          <w:color w:val="313131"/>
          <w:sz w:val="24"/>
          <w:szCs w:val="24"/>
        </w:rPr>
        <w:t>4</w:t>
      </w:r>
      <w:r w:rsidRPr="00334BEE">
        <w:rPr>
          <w:rFonts w:asciiTheme="minorHAnsi" w:eastAsia="Calibri" w:hAnsiTheme="minorHAnsi" w:cs="Calibri"/>
          <w:color w:val="313131"/>
          <w:sz w:val="24"/>
          <w:szCs w:val="24"/>
        </w:rPr>
        <w:t>)</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imm</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rs</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are ex</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ec</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 xml:space="preserve">ed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ar</w:t>
      </w:r>
      <w:r w:rsidRPr="00334BEE">
        <w:rPr>
          <w:rFonts w:asciiTheme="minorHAnsi" w:eastAsia="Calibri" w:hAnsiTheme="minorHAnsi" w:cs="Calibri"/>
          <w:color w:val="313131"/>
          <w:spacing w:val="2"/>
          <w:sz w:val="24"/>
          <w:szCs w:val="24"/>
        </w:rPr>
        <w:t>t</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pacing w:val="-2"/>
          <w:sz w:val="24"/>
          <w:szCs w:val="24"/>
        </w:rPr>
        <w:t>i</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in all</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pacing w:val="-2"/>
          <w:sz w:val="24"/>
          <w:szCs w:val="24"/>
        </w:rPr>
        <w:t>l</w:t>
      </w:r>
      <w:r w:rsidRPr="00334BEE">
        <w:rPr>
          <w:rFonts w:asciiTheme="minorHAnsi" w:eastAsia="Calibri" w:hAnsiTheme="minorHAnsi" w:cs="Calibri"/>
          <w:color w:val="313131"/>
          <w:sz w:val="24"/>
          <w:szCs w:val="24"/>
        </w:rPr>
        <w:t>ays e</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er</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b</w:t>
      </w:r>
      <w:r w:rsidRPr="00334BEE">
        <w:rPr>
          <w:rFonts w:asciiTheme="minorHAnsi" w:eastAsia="Calibri" w:hAnsiTheme="minorHAnsi" w:cs="Calibri"/>
          <w:color w:val="313131"/>
          <w:sz w:val="24"/>
          <w:szCs w:val="24"/>
        </w:rPr>
        <w:t>y</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a</w:t>
      </w:r>
      <w:r w:rsidRPr="00334BEE">
        <w:rPr>
          <w:rFonts w:asciiTheme="minorHAnsi" w:eastAsia="Calibri" w:hAnsiTheme="minorHAnsi" w:cs="Calibri"/>
          <w:color w:val="313131"/>
          <w:sz w:val="24"/>
          <w:szCs w:val="24"/>
        </w:rPr>
        <w:t>m,</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un</w:t>
      </w:r>
      <w:r w:rsidRPr="00334BEE">
        <w:rPr>
          <w:rFonts w:asciiTheme="minorHAnsi" w:eastAsia="Calibri" w:hAnsiTheme="minorHAnsi" w:cs="Calibri"/>
          <w:color w:val="313131"/>
          <w:spacing w:val="-2"/>
          <w:sz w:val="24"/>
          <w:szCs w:val="24"/>
        </w:rPr>
        <w:t>l</w:t>
      </w:r>
      <w:r w:rsidRPr="00334BEE">
        <w:rPr>
          <w:rFonts w:asciiTheme="minorHAnsi" w:eastAsia="Calibri" w:hAnsiTheme="minorHAnsi" w:cs="Calibri"/>
          <w:color w:val="313131"/>
          <w:sz w:val="24"/>
          <w:szCs w:val="24"/>
        </w:rPr>
        <w:t>ess</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ex</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 xml:space="preserve">sed </w:t>
      </w:r>
      <w:r w:rsidRPr="00334BEE">
        <w:rPr>
          <w:rFonts w:asciiTheme="minorHAnsi" w:eastAsia="Calibri" w:hAnsiTheme="minorHAnsi" w:cs="Calibri"/>
          <w:color w:val="313131"/>
          <w:spacing w:val="1"/>
          <w:sz w:val="24"/>
          <w:szCs w:val="24"/>
        </w:rPr>
        <w:t>b</w:t>
      </w:r>
      <w:r w:rsidRPr="00334BEE">
        <w:rPr>
          <w:rFonts w:asciiTheme="minorHAnsi" w:eastAsia="Calibri" w:hAnsiTheme="minorHAnsi" w:cs="Calibri"/>
          <w:color w:val="313131"/>
          <w:sz w:val="24"/>
          <w:szCs w:val="24"/>
        </w:rPr>
        <w:t>y</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 xml:space="preserve">e </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oachi</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g</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f</w:t>
      </w:r>
      <w:r w:rsidRPr="00334BEE">
        <w:rPr>
          <w:rFonts w:asciiTheme="minorHAnsi" w:eastAsia="Calibri" w:hAnsiTheme="minorHAnsi" w:cs="Calibri"/>
          <w:color w:val="313131"/>
          <w:spacing w:val="1"/>
          <w:sz w:val="24"/>
          <w:szCs w:val="24"/>
        </w:rPr>
        <w:t>f</w:t>
      </w:r>
      <w:r w:rsidRPr="00334BEE">
        <w:rPr>
          <w:rFonts w:asciiTheme="minorHAnsi" w:eastAsia="Calibri" w:hAnsiTheme="minorHAnsi" w:cs="Calibri"/>
          <w:color w:val="313131"/>
          <w:sz w:val="24"/>
          <w:szCs w:val="24"/>
        </w:rPr>
        <w:t xml:space="preserve">. </w:t>
      </w:r>
      <w:r w:rsidRPr="00334BEE">
        <w:rPr>
          <w:rFonts w:asciiTheme="minorHAnsi" w:eastAsia="Calibri" w:hAnsiTheme="minorHAnsi" w:cs="Calibri"/>
          <w:b/>
          <w:color w:val="313131"/>
          <w:sz w:val="24"/>
          <w:szCs w:val="24"/>
        </w:rPr>
        <w:t>C</w:t>
      </w:r>
      <w:r w:rsidRPr="00334BEE">
        <w:rPr>
          <w:rFonts w:asciiTheme="minorHAnsi" w:eastAsia="Calibri" w:hAnsiTheme="minorHAnsi" w:cs="Calibri"/>
          <w:b/>
          <w:color w:val="313131"/>
          <w:spacing w:val="1"/>
          <w:sz w:val="24"/>
          <w:szCs w:val="24"/>
        </w:rPr>
        <w:t>h</w:t>
      </w:r>
      <w:r w:rsidRPr="00334BEE">
        <w:rPr>
          <w:rFonts w:asciiTheme="minorHAnsi" w:eastAsia="Calibri" w:hAnsiTheme="minorHAnsi" w:cs="Calibri"/>
          <w:b/>
          <w:color w:val="313131"/>
          <w:sz w:val="24"/>
          <w:szCs w:val="24"/>
        </w:rPr>
        <w:t xml:space="preserve">eck </w:t>
      </w:r>
      <w:r w:rsidRPr="00334BEE">
        <w:rPr>
          <w:rFonts w:asciiTheme="minorHAnsi" w:eastAsia="Calibri" w:hAnsiTheme="minorHAnsi" w:cs="Calibri"/>
          <w:b/>
          <w:color w:val="313131"/>
          <w:spacing w:val="-1"/>
          <w:sz w:val="24"/>
          <w:szCs w:val="24"/>
        </w:rPr>
        <w:t>w</w:t>
      </w:r>
      <w:r w:rsidRPr="00334BEE">
        <w:rPr>
          <w:rFonts w:asciiTheme="minorHAnsi" w:eastAsia="Calibri" w:hAnsiTheme="minorHAnsi" w:cs="Calibri"/>
          <w:b/>
          <w:color w:val="313131"/>
          <w:sz w:val="24"/>
          <w:szCs w:val="24"/>
        </w:rPr>
        <w:t>i</w:t>
      </w:r>
      <w:r w:rsidRPr="00334BEE">
        <w:rPr>
          <w:rFonts w:asciiTheme="minorHAnsi" w:eastAsia="Calibri" w:hAnsiTheme="minorHAnsi" w:cs="Calibri"/>
          <w:b/>
          <w:color w:val="313131"/>
          <w:spacing w:val="-1"/>
          <w:sz w:val="24"/>
          <w:szCs w:val="24"/>
        </w:rPr>
        <w:t>t</w:t>
      </w:r>
      <w:r w:rsidRPr="00334BEE">
        <w:rPr>
          <w:rFonts w:asciiTheme="minorHAnsi" w:eastAsia="Calibri" w:hAnsiTheme="minorHAnsi" w:cs="Calibri"/>
          <w:b/>
          <w:color w:val="313131"/>
          <w:sz w:val="24"/>
          <w:szCs w:val="24"/>
        </w:rPr>
        <w:t>h</w:t>
      </w:r>
      <w:r w:rsidRPr="00334BEE">
        <w:rPr>
          <w:rFonts w:asciiTheme="minorHAnsi" w:eastAsia="Calibri" w:hAnsiTheme="minorHAnsi" w:cs="Calibri"/>
          <w:b/>
          <w:color w:val="313131"/>
          <w:spacing w:val="2"/>
          <w:sz w:val="24"/>
          <w:szCs w:val="24"/>
        </w:rPr>
        <w:t xml:space="preserve"> </w:t>
      </w:r>
      <w:r w:rsidRPr="00334BEE">
        <w:rPr>
          <w:rFonts w:asciiTheme="minorHAnsi" w:eastAsia="Calibri" w:hAnsiTheme="minorHAnsi" w:cs="Calibri"/>
          <w:b/>
          <w:color w:val="313131"/>
          <w:sz w:val="24"/>
          <w:szCs w:val="24"/>
        </w:rPr>
        <w:t>yo</w:t>
      </w:r>
      <w:r w:rsidRPr="00334BEE">
        <w:rPr>
          <w:rFonts w:asciiTheme="minorHAnsi" w:eastAsia="Calibri" w:hAnsiTheme="minorHAnsi" w:cs="Calibri"/>
          <w:b/>
          <w:color w:val="313131"/>
          <w:spacing w:val="1"/>
          <w:sz w:val="24"/>
          <w:szCs w:val="24"/>
        </w:rPr>
        <w:t>u</w:t>
      </w:r>
      <w:r w:rsidRPr="00334BEE">
        <w:rPr>
          <w:rFonts w:asciiTheme="minorHAnsi" w:eastAsia="Calibri" w:hAnsiTheme="minorHAnsi" w:cs="Calibri"/>
          <w:b/>
          <w:color w:val="313131"/>
          <w:sz w:val="24"/>
          <w:szCs w:val="24"/>
        </w:rPr>
        <w:t>r</w:t>
      </w:r>
      <w:r w:rsidRPr="00334BEE">
        <w:rPr>
          <w:rFonts w:asciiTheme="minorHAnsi" w:eastAsia="Calibri" w:hAnsiTheme="minorHAnsi" w:cs="Calibri"/>
          <w:b/>
          <w:color w:val="313131"/>
          <w:spacing w:val="-1"/>
          <w:sz w:val="24"/>
          <w:szCs w:val="24"/>
        </w:rPr>
        <w:t xml:space="preserve"> c</w:t>
      </w:r>
      <w:r w:rsidRPr="00334BEE">
        <w:rPr>
          <w:rFonts w:asciiTheme="minorHAnsi" w:eastAsia="Calibri" w:hAnsiTheme="minorHAnsi" w:cs="Calibri"/>
          <w:b/>
          <w:color w:val="313131"/>
          <w:sz w:val="24"/>
          <w:szCs w:val="24"/>
        </w:rPr>
        <w:t>oach</w:t>
      </w:r>
      <w:r w:rsidRPr="00334BEE">
        <w:rPr>
          <w:rFonts w:asciiTheme="minorHAnsi" w:eastAsia="Calibri" w:hAnsiTheme="minorHAnsi" w:cs="Calibri"/>
          <w:b/>
          <w:color w:val="313131"/>
          <w:spacing w:val="-1"/>
          <w:sz w:val="24"/>
          <w:szCs w:val="24"/>
        </w:rPr>
        <w:t xml:space="preserve"> </w:t>
      </w:r>
      <w:r w:rsidRPr="00334BEE">
        <w:rPr>
          <w:rFonts w:asciiTheme="minorHAnsi" w:eastAsia="Calibri" w:hAnsiTheme="minorHAnsi" w:cs="Calibri"/>
          <w:b/>
          <w:color w:val="313131"/>
          <w:spacing w:val="1"/>
          <w:sz w:val="24"/>
          <w:szCs w:val="24"/>
        </w:rPr>
        <w:t>b</w:t>
      </w:r>
      <w:r w:rsidRPr="00334BEE">
        <w:rPr>
          <w:rFonts w:asciiTheme="minorHAnsi" w:eastAsia="Calibri" w:hAnsiTheme="minorHAnsi" w:cs="Calibri"/>
          <w:b/>
          <w:color w:val="313131"/>
          <w:spacing w:val="-2"/>
          <w:sz w:val="24"/>
          <w:szCs w:val="24"/>
        </w:rPr>
        <w:t>e</w:t>
      </w:r>
      <w:r w:rsidRPr="00334BEE">
        <w:rPr>
          <w:rFonts w:asciiTheme="minorHAnsi" w:eastAsia="Calibri" w:hAnsiTheme="minorHAnsi" w:cs="Calibri"/>
          <w:b/>
          <w:color w:val="313131"/>
          <w:spacing w:val="1"/>
          <w:sz w:val="24"/>
          <w:szCs w:val="24"/>
        </w:rPr>
        <w:t>f</w:t>
      </w:r>
      <w:r w:rsidRPr="00334BEE">
        <w:rPr>
          <w:rFonts w:asciiTheme="minorHAnsi" w:eastAsia="Calibri" w:hAnsiTheme="minorHAnsi" w:cs="Calibri"/>
          <w:b/>
          <w:color w:val="313131"/>
          <w:sz w:val="24"/>
          <w:szCs w:val="24"/>
        </w:rPr>
        <w:t>ore</w:t>
      </w:r>
      <w:r w:rsidRPr="00334BEE">
        <w:rPr>
          <w:rFonts w:asciiTheme="minorHAnsi" w:eastAsia="Calibri" w:hAnsiTheme="minorHAnsi" w:cs="Calibri"/>
          <w:b/>
          <w:color w:val="313131"/>
          <w:spacing w:val="-1"/>
          <w:sz w:val="24"/>
          <w:szCs w:val="24"/>
        </w:rPr>
        <w:t xml:space="preserve"> </w:t>
      </w:r>
      <w:r w:rsidRPr="00334BEE">
        <w:rPr>
          <w:rFonts w:asciiTheme="minorHAnsi" w:eastAsia="Calibri" w:hAnsiTheme="minorHAnsi" w:cs="Calibri"/>
          <w:b/>
          <w:color w:val="313131"/>
          <w:sz w:val="24"/>
          <w:szCs w:val="24"/>
        </w:rPr>
        <w:t>you</w:t>
      </w:r>
      <w:r w:rsidRPr="00334BEE">
        <w:rPr>
          <w:rFonts w:asciiTheme="minorHAnsi" w:eastAsia="Calibri" w:hAnsiTheme="minorHAnsi" w:cs="Calibri"/>
          <w:b/>
          <w:color w:val="313131"/>
          <w:spacing w:val="-1"/>
          <w:sz w:val="24"/>
          <w:szCs w:val="24"/>
        </w:rPr>
        <w:t xml:space="preserve"> </w:t>
      </w:r>
      <w:r w:rsidRPr="00334BEE">
        <w:rPr>
          <w:rFonts w:asciiTheme="minorHAnsi" w:eastAsia="Calibri" w:hAnsiTheme="minorHAnsi" w:cs="Calibri"/>
          <w:b/>
          <w:color w:val="313131"/>
          <w:sz w:val="24"/>
          <w:szCs w:val="24"/>
        </w:rPr>
        <w:t>le</w:t>
      </w:r>
      <w:r w:rsidRPr="00334BEE">
        <w:rPr>
          <w:rFonts w:asciiTheme="minorHAnsi" w:eastAsia="Calibri" w:hAnsiTheme="minorHAnsi" w:cs="Calibri"/>
          <w:b/>
          <w:color w:val="313131"/>
          <w:spacing w:val="1"/>
          <w:sz w:val="24"/>
          <w:szCs w:val="24"/>
        </w:rPr>
        <w:t>a</w:t>
      </w:r>
      <w:r w:rsidRPr="00334BEE">
        <w:rPr>
          <w:rFonts w:asciiTheme="minorHAnsi" w:eastAsia="Calibri" w:hAnsiTheme="minorHAnsi" w:cs="Calibri"/>
          <w:b/>
          <w:color w:val="313131"/>
          <w:sz w:val="24"/>
          <w:szCs w:val="24"/>
        </w:rPr>
        <w:t>ve</w:t>
      </w:r>
      <w:r w:rsidR="00E30155" w:rsidRPr="00334BEE">
        <w:rPr>
          <w:rFonts w:asciiTheme="minorHAnsi" w:eastAsia="Calibri" w:hAnsiTheme="minorHAnsi" w:cs="Calibri"/>
          <w:b/>
          <w:color w:val="313131"/>
          <w:sz w:val="24"/>
          <w:szCs w:val="24"/>
        </w:rPr>
        <w:t xml:space="preserve"> a meet if the relays have not yet happened.</w:t>
      </w:r>
      <w:r w:rsidRPr="00334BEE">
        <w:rPr>
          <w:rFonts w:asciiTheme="minorHAnsi" w:eastAsia="Calibri" w:hAnsiTheme="minorHAnsi" w:cs="Calibri"/>
          <w:color w:val="313131"/>
          <w:sz w:val="24"/>
          <w:szCs w:val="24"/>
        </w:rPr>
        <w:t xml:space="preserve"> Scra</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ed r</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lays</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du</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t</w:t>
      </w:r>
      <w:r w:rsidRPr="00334BEE">
        <w:rPr>
          <w:rFonts w:asciiTheme="minorHAnsi" w:eastAsia="Calibri" w:hAnsiTheme="minorHAnsi" w:cs="Calibri"/>
          <w:color w:val="313131"/>
          <w:sz w:val="24"/>
          <w:szCs w:val="24"/>
        </w:rPr>
        <w:t>o</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un</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2"/>
          <w:sz w:val="24"/>
          <w:szCs w:val="24"/>
        </w:rPr>
        <w:t>e</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imm</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b</w:t>
      </w:r>
      <w:r w:rsidRPr="00334BEE">
        <w:rPr>
          <w:rFonts w:asciiTheme="minorHAnsi" w:eastAsia="Calibri" w:hAnsiTheme="minorHAnsi" w:cs="Calibri"/>
          <w:color w:val="313131"/>
          <w:sz w:val="24"/>
          <w:szCs w:val="24"/>
        </w:rPr>
        <w:t>se</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0000159D" w:rsidRPr="00334BEE">
        <w:rPr>
          <w:rFonts w:asciiTheme="minorHAnsi" w:eastAsia="Calibri" w:hAnsiTheme="minorHAnsi" w:cs="Calibri"/>
          <w:color w:val="313131"/>
          <w:spacing w:val="-1"/>
          <w:sz w:val="24"/>
          <w:szCs w:val="24"/>
        </w:rPr>
        <w:t xml:space="preserve">is unfair to the swimmers who stayed for the duration of the meet and </w:t>
      </w:r>
      <w:r w:rsidRPr="00334BEE">
        <w:rPr>
          <w:rFonts w:asciiTheme="minorHAnsi" w:eastAsia="Calibri" w:hAnsiTheme="minorHAnsi" w:cs="Calibri"/>
          <w:color w:val="313131"/>
          <w:sz w:val="24"/>
          <w:szCs w:val="24"/>
        </w:rPr>
        <w:t>may</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pacing w:val="-3"/>
          <w:sz w:val="24"/>
          <w:szCs w:val="24"/>
        </w:rPr>
        <w:t>s</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 xml:space="preserve">lt in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at</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imm</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pacing w:val="-2"/>
          <w:sz w:val="24"/>
          <w:szCs w:val="24"/>
        </w:rPr>
        <w:t>o</w:t>
      </w:r>
      <w:r w:rsidRPr="00334BEE">
        <w:rPr>
          <w:rFonts w:asciiTheme="minorHAnsi" w:eastAsia="Calibri" w:hAnsiTheme="minorHAnsi" w:cs="Calibri"/>
          <w:color w:val="313131"/>
          <w:sz w:val="24"/>
          <w:szCs w:val="24"/>
        </w:rPr>
        <w:t>t</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ar</w:t>
      </w:r>
      <w:r w:rsidRPr="00334BEE">
        <w:rPr>
          <w:rFonts w:asciiTheme="minorHAnsi" w:eastAsia="Calibri" w:hAnsiTheme="minorHAnsi" w:cs="Calibri"/>
          <w:color w:val="313131"/>
          <w:spacing w:val="2"/>
          <w:sz w:val="24"/>
          <w:szCs w:val="24"/>
        </w:rPr>
        <w:t>t</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g</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2"/>
          <w:sz w:val="24"/>
          <w:szCs w:val="24"/>
        </w:rPr>
        <w:t>i</w:t>
      </w:r>
      <w:r w:rsidRPr="00334BEE">
        <w:rPr>
          <w:rFonts w:asciiTheme="minorHAnsi" w:eastAsia="Calibri" w:hAnsiTheme="minorHAnsi" w:cs="Calibri"/>
          <w:color w:val="313131"/>
          <w:sz w:val="24"/>
          <w:szCs w:val="24"/>
        </w:rPr>
        <w:t xml:space="preserve">n </w:t>
      </w:r>
      <w:r w:rsidRPr="00334BEE">
        <w:rPr>
          <w:rFonts w:asciiTheme="minorHAnsi" w:eastAsia="Calibri" w:hAnsiTheme="minorHAnsi" w:cs="Calibri"/>
          <w:color w:val="313131"/>
          <w:spacing w:val="1"/>
          <w:sz w:val="24"/>
          <w:szCs w:val="24"/>
        </w:rPr>
        <w:t>fu</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re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lays.</w:t>
      </w:r>
    </w:p>
    <w:p w:rsidR="00E107E3" w:rsidRPr="00334BEE" w:rsidRDefault="00EE5134" w:rsidP="0000159D">
      <w:pPr>
        <w:ind w:left="108" w:right="477"/>
        <w:rPr>
          <w:rFonts w:asciiTheme="minorHAnsi" w:eastAsia="Calibri" w:hAnsiTheme="minorHAnsi" w:cs="Calibri"/>
          <w:sz w:val="24"/>
          <w:szCs w:val="24"/>
        </w:rPr>
      </w:pPr>
      <w:r w:rsidRPr="00334BEE">
        <w:rPr>
          <w:rFonts w:asciiTheme="minorHAnsi" w:eastAsia="Calibri" w:hAnsiTheme="minorHAnsi" w:cs="Calibri"/>
          <w:color w:val="313131"/>
          <w:spacing w:val="-1"/>
          <w:sz w:val="24"/>
          <w:szCs w:val="24"/>
        </w:rPr>
        <w:t>(</w:t>
      </w:r>
      <w:r w:rsidR="004312E4" w:rsidRPr="00334BEE">
        <w:rPr>
          <w:rFonts w:asciiTheme="minorHAnsi" w:eastAsia="Calibri" w:hAnsiTheme="minorHAnsi" w:cs="Calibri"/>
          <w:color w:val="313131"/>
          <w:sz w:val="24"/>
          <w:szCs w:val="24"/>
        </w:rPr>
        <w:t>5</w:t>
      </w:r>
      <w:r w:rsidRPr="00334BEE">
        <w:rPr>
          <w:rFonts w:asciiTheme="minorHAnsi" w:eastAsia="Calibri" w:hAnsiTheme="minorHAnsi" w:cs="Calibri"/>
          <w:color w:val="313131"/>
          <w:sz w:val="24"/>
          <w:szCs w:val="24"/>
        </w:rPr>
        <w:t>)</w:t>
      </w:r>
      <w:r w:rsidRPr="00334BEE">
        <w:rPr>
          <w:rFonts w:asciiTheme="minorHAnsi" w:eastAsia="Calibri" w:hAnsiTheme="minorHAnsi" w:cs="Calibri"/>
          <w:color w:val="313131"/>
          <w:spacing w:val="1"/>
          <w:sz w:val="24"/>
          <w:szCs w:val="24"/>
        </w:rPr>
        <w:t xml:space="preserve"> </w:t>
      </w:r>
      <w:r w:rsidR="004C5A38" w:rsidRPr="00334BEE">
        <w:rPr>
          <w:rFonts w:asciiTheme="minorHAnsi" w:eastAsia="Calibri" w:hAnsiTheme="minorHAnsi" w:cs="Calibri"/>
          <w:color w:val="313131"/>
          <w:sz w:val="24"/>
          <w:szCs w:val="24"/>
        </w:rPr>
        <w:t>T</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z w:val="24"/>
          <w:szCs w:val="24"/>
        </w:rPr>
        <w:t>at</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y</w:t>
      </w:r>
      <w:r w:rsidRPr="00334BEE">
        <w:rPr>
          <w:rFonts w:asciiTheme="minorHAnsi" w:eastAsia="Calibri" w:hAnsiTheme="minorHAnsi" w:cs="Calibri"/>
          <w:color w:val="313131"/>
          <w:spacing w:val="-2"/>
          <w:sz w:val="24"/>
          <w:szCs w:val="24"/>
        </w:rPr>
        <w:t>o</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a</w:t>
      </w:r>
      <w:r w:rsidRPr="00334BEE">
        <w:rPr>
          <w:rFonts w:asciiTheme="minorHAnsi" w:eastAsia="Calibri" w:hAnsiTheme="minorHAnsi" w:cs="Calibri"/>
          <w:color w:val="313131"/>
          <w:sz w:val="24"/>
          <w:szCs w:val="24"/>
        </w:rPr>
        <w:t>mm</w:t>
      </w:r>
      <w:r w:rsidRPr="00334BEE">
        <w:rPr>
          <w:rFonts w:asciiTheme="minorHAnsi" w:eastAsia="Calibri" w:hAnsiTheme="minorHAnsi" w:cs="Calibri"/>
          <w:color w:val="313131"/>
          <w:spacing w:val="-2"/>
          <w:sz w:val="24"/>
          <w:szCs w:val="24"/>
        </w:rPr>
        <w:t>a</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es,</w:t>
      </w:r>
      <w:r w:rsidRPr="00334BEE">
        <w:rPr>
          <w:rFonts w:asciiTheme="minorHAnsi" w:eastAsia="Calibri" w:hAnsiTheme="minorHAnsi" w:cs="Calibri"/>
          <w:color w:val="313131"/>
          <w:spacing w:val="-1"/>
          <w:sz w:val="24"/>
          <w:szCs w:val="24"/>
        </w:rPr>
        <w:t xml:space="preserve"> c</w:t>
      </w:r>
      <w:r w:rsidRPr="00334BEE">
        <w:rPr>
          <w:rFonts w:asciiTheme="minorHAnsi" w:eastAsia="Calibri" w:hAnsiTheme="minorHAnsi" w:cs="Calibri"/>
          <w:color w:val="313131"/>
          <w:spacing w:val="-2"/>
          <w:sz w:val="24"/>
          <w:szCs w:val="24"/>
        </w:rPr>
        <w:t>o</w:t>
      </w:r>
      <w:r w:rsidRPr="00334BEE">
        <w:rPr>
          <w:rFonts w:asciiTheme="minorHAnsi" w:eastAsia="Calibri" w:hAnsiTheme="minorHAnsi" w:cs="Calibri"/>
          <w:color w:val="313131"/>
          <w:sz w:val="24"/>
          <w:szCs w:val="24"/>
        </w:rPr>
        <w:t>aches</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ar</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pacing w:val="1"/>
          <w:sz w:val="24"/>
          <w:szCs w:val="24"/>
        </w:rPr>
        <w:t>nt</w:t>
      </w:r>
      <w:r w:rsidRPr="00334BEE">
        <w:rPr>
          <w:rFonts w:asciiTheme="minorHAnsi" w:eastAsia="Calibri" w:hAnsiTheme="minorHAnsi" w:cs="Calibri"/>
          <w:color w:val="313131"/>
          <w:sz w:val="24"/>
          <w:szCs w:val="24"/>
        </w:rPr>
        <w:t xml:space="preserve">s </w:t>
      </w:r>
      <w:r w:rsidRPr="00334BEE">
        <w:rPr>
          <w:rFonts w:asciiTheme="minorHAnsi" w:eastAsia="Calibri" w:hAnsiTheme="minorHAnsi" w:cs="Calibri"/>
          <w:color w:val="313131"/>
          <w:spacing w:val="-1"/>
          <w:sz w:val="24"/>
          <w:szCs w:val="24"/>
        </w:rPr>
        <w:t>w</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h</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2"/>
          <w:sz w:val="24"/>
          <w:szCs w:val="24"/>
        </w:rPr>
        <w:t>r</w:t>
      </w:r>
      <w:r w:rsidRPr="00334BEE">
        <w:rPr>
          <w:rFonts w:asciiTheme="minorHAnsi" w:eastAsia="Calibri" w:hAnsiTheme="minorHAnsi" w:cs="Calibri"/>
          <w:color w:val="313131"/>
          <w:sz w:val="24"/>
          <w:szCs w:val="24"/>
        </w:rPr>
        <w:t>es</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ect</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d</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b/>
          <w:color w:val="313131"/>
          <w:spacing w:val="-1"/>
          <w:sz w:val="24"/>
          <w:szCs w:val="24"/>
        </w:rPr>
        <w:t>e</w:t>
      </w:r>
      <w:r w:rsidRPr="00334BEE">
        <w:rPr>
          <w:rFonts w:asciiTheme="minorHAnsi" w:eastAsia="Calibri" w:hAnsiTheme="minorHAnsi" w:cs="Calibri"/>
          <w:b/>
          <w:color w:val="313131"/>
          <w:sz w:val="24"/>
          <w:szCs w:val="24"/>
        </w:rPr>
        <w:t>x</w:t>
      </w:r>
      <w:r w:rsidRPr="00334BEE">
        <w:rPr>
          <w:rFonts w:asciiTheme="minorHAnsi" w:eastAsia="Calibri" w:hAnsiTheme="minorHAnsi" w:cs="Calibri"/>
          <w:b/>
          <w:color w:val="313131"/>
          <w:spacing w:val="1"/>
          <w:sz w:val="24"/>
          <w:szCs w:val="24"/>
        </w:rPr>
        <w:t>h</w:t>
      </w:r>
      <w:r w:rsidRPr="00334BEE">
        <w:rPr>
          <w:rFonts w:asciiTheme="minorHAnsi" w:eastAsia="Calibri" w:hAnsiTheme="minorHAnsi" w:cs="Calibri"/>
          <w:b/>
          <w:color w:val="313131"/>
          <w:spacing w:val="-1"/>
          <w:sz w:val="24"/>
          <w:szCs w:val="24"/>
        </w:rPr>
        <w:t>i</w:t>
      </w:r>
      <w:r w:rsidRPr="00334BEE">
        <w:rPr>
          <w:rFonts w:asciiTheme="minorHAnsi" w:eastAsia="Calibri" w:hAnsiTheme="minorHAnsi" w:cs="Calibri"/>
          <w:b/>
          <w:color w:val="313131"/>
          <w:spacing w:val="1"/>
          <w:sz w:val="24"/>
          <w:szCs w:val="24"/>
        </w:rPr>
        <w:t>b</w:t>
      </w:r>
      <w:r w:rsidRPr="00334BEE">
        <w:rPr>
          <w:rFonts w:asciiTheme="minorHAnsi" w:eastAsia="Calibri" w:hAnsiTheme="minorHAnsi" w:cs="Calibri"/>
          <w:b/>
          <w:color w:val="313131"/>
          <w:spacing w:val="-1"/>
          <w:sz w:val="24"/>
          <w:szCs w:val="24"/>
        </w:rPr>
        <w:t>i</w:t>
      </w:r>
      <w:r w:rsidRPr="00334BEE">
        <w:rPr>
          <w:rFonts w:asciiTheme="minorHAnsi" w:eastAsia="Calibri" w:hAnsiTheme="minorHAnsi" w:cs="Calibri"/>
          <w:b/>
          <w:color w:val="313131"/>
          <w:sz w:val="24"/>
          <w:szCs w:val="24"/>
        </w:rPr>
        <w:t>t</w:t>
      </w:r>
      <w:r w:rsidRPr="00334BEE">
        <w:rPr>
          <w:rFonts w:asciiTheme="minorHAnsi" w:eastAsia="Calibri" w:hAnsiTheme="minorHAnsi" w:cs="Calibri"/>
          <w:b/>
          <w:color w:val="313131"/>
          <w:spacing w:val="2"/>
          <w:sz w:val="24"/>
          <w:szCs w:val="24"/>
        </w:rPr>
        <w:t xml:space="preserve"> </w:t>
      </w:r>
      <w:r w:rsidRPr="00334BEE">
        <w:rPr>
          <w:rFonts w:asciiTheme="minorHAnsi" w:eastAsia="Calibri" w:hAnsiTheme="minorHAnsi" w:cs="Calibri"/>
          <w:b/>
          <w:color w:val="313131"/>
          <w:spacing w:val="-1"/>
          <w:sz w:val="24"/>
          <w:szCs w:val="24"/>
        </w:rPr>
        <w:t>g</w:t>
      </w:r>
      <w:r w:rsidRPr="00334BEE">
        <w:rPr>
          <w:rFonts w:asciiTheme="minorHAnsi" w:eastAsia="Calibri" w:hAnsiTheme="minorHAnsi" w:cs="Calibri"/>
          <w:b/>
          <w:color w:val="313131"/>
          <w:spacing w:val="-2"/>
          <w:sz w:val="24"/>
          <w:szCs w:val="24"/>
        </w:rPr>
        <w:t>o</w:t>
      </w:r>
      <w:r w:rsidRPr="00334BEE">
        <w:rPr>
          <w:rFonts w:asciiTheme="minorHAnsi" w:eastAsia="Calibri" w:hAnsiTheme="minorHAnsi" w:cs="Calibri"/>
          <w:b/>
          <w:color w:val="313131"/>
          <w:sz w:val="24"/>
          <w:szCs w:val="24"/>
        </w:rPr>
        <w:t xml:space="preserve">od </w:t>
      </w:r>
      <w:r w:rsidR="0000159D" w:rsidRPr="00334BEE">
        <w:rPr>
          <w:rFonts w:asciiTheme="minorHAnsi" w:eastAsia="Calibri" w:hAnsiTheme="minorHAnsi" w:cs="Calibri"/>
          <w:b/>
          <w:color w:val="313131"/>
          <w:sz w:val="24"/>
          <w:szCs w:val="24"/>
        </w:rPr>
        <w:t>s</w:t>
      </w:r>
      <w:r w:rsidRPr="00334BEE">
        <w:rPr>
          <w:rFonts w:asciiTheme="minorHAnsi" w:eastAsia="Calibri" w:hAnsiTheme="minorHAnsi" w:cs="Calibri"/>
          <w:b/>
          <w:color w:val="313131"/>
          <w:spacing w:val="1"/>
          <w:sz w:val="24"/>
          <w:szCs w:val="24"/>
        </w:rPr>
        <w:t>p</w:t>
      </w:r>
      <w:r w:rsidRPr="00334BEE">
        <w:rPr>
          <w:rFonts w:asciiTheme="minorHAnsi" w:eastAsia="Calibri" w:hAnsiTheme="minorHAnsi" w:cs="Calibri"/>
          <w:b/>
          <w:color w:val="313131"/>
          <w:sz w:val="24"/>
          <w:szCs w:val="24"/>
        </w:rPr>
        <w:t>o</w:t>
      </w:r>
      <w:r w:rsidRPr="00334BEE">
        <w:rPr>
          <w:rFonts w:asciiTheme="minorHAnsi" w:eastAsia="Calibri" w:hAnsiTheme="minorHAnsi" w:cs="Calibri"/>
          <w:b/>
          <w:color w:val="313131"/>
          <w:spacing w:val="2"/>
          <w:sz w:val="24"/>
          <w:szCs w:val="24"/>
        </w:rPr>
        <w:t>r</w:t>
      </w:r>
      <w:r w:rsidRPr="00334BEE">
        <w:rPr>
          <w:rFonts w:asciiTheme="minorHAnsi" w:eastAsia="Calibri" w:hAnsiTheme="minorHAnsi" w:cs="Calibri"/>
          <w:b/>
          <w:color w:val="313131"/>
          <w:spacing w:val="-2"/>
          <w:sz w:val="24"/>
          <w:szCs w:val="24"/>
        </w:rPr>
        <w:t>t</w:t>
      </w:r>
      <w:r w:rsidRPr="00334BEE">
        <w:rPr>
          <w:rFonts w:asciiTheme="minorHAnsi" w:eastAsia="Calibri" w:hAnsiTheme="minorHAnsi" w:cs="Calibri"/>
          <w:b/>
          <w:color w:val="313131"/>
          <w:sz w:val="24"/>
          <w:szCs w:val="24"/>
        </w:rPr>
        <w:t>sm</w:t>
      </w:r>
      <w:r w:rsidRPr="00334BEE">
        <w:rPr>
          <w:rFonts w:asciiTheme="minorHAnsi" w:eastAsia="Calibri" w:hAnsiTheme="minorHAnsi" w:cs="Calibri"/>
          <w:b/>
          <w:color w:val="313131"/>
          <w:spacing w:val="-1"/>
          <w:sz w:val="24"/>
          <w:szCs w:val="24"/>
        </w:rPr>
        <w:t>a</w:t>
      </w:r>
      <w:r w:rsidRPr="00334BEE">
        <w:rPr>
          <w:rFonts w:asciiTheme="minorHAnsi" w:eastAsia="Calibri" w:hAnsiTheme="minorHAnsi" w:cs="Calibri"/>
          <w:b/>
          <w:color w:val="313131"/>
          <w:spacing w:val="1"/>
          <w:sz w:val="24"/>
          <w:szCs w:val="24"/>
        </w:rPr>
        <w:t>n</w:t>
      </w:r>
      <w:r w:rsidRPr="00334BEE">
        <w:rPr>
          <w:rFonts w:asciiTheme="minorHAnsi" w:eastAsia="Calibri" w:hAnsiTheme="minorHAnsi" w:cs="Calibri"/>
          <w:b/>
          <w:color w:val="313131"/>
          <w:sz w:val="24"/>
          <w:szCs w:val="24"/>
        </w:rPr>
        <w:t>s</w:t>
      </w:r>
      <w:r w:rsidRPr="00334BEE">
        <w:rPr>
          <w:rFonts w:asciiTheme="minorHAnsi" w:eastAsia="Calibri" w:hAnsiTheme="minorHAnsi" w:cs="Calibri"/>
          <w:b/>
          <w:color w:val="313131"/>
          <w:spacing w:val="1"/>
          <w:sz w:val="24"/>
          <w:szCs w:val="24"/>
        </w:rPr>
        <w:t>hi</w:t>
      </w:r>
      <w:r w:rsidRPr="00334BEE">
        <w:rPr>
          <w:rFonts w:asciiTheme="minorHAnsi" w:eastAsia="Calibri" w:hAnsiTheme="minorHAnsi" w:cs="Calibri"/>
          <w:b/>
          <w:color w:val="313131"/>
          <w:sz w:val="24"/>
          <w:szCs w:val="24"/>
        </w:rPr>
        <w:t>p.</w:t>
      </w:r>
      <w:r w:rsidR="0000159D" w:rsidRPr="00334BEE">
        <w:rPr>
          <w:rFonts w:asciiTheme="minorHAnsi" w:eastAsia="Calibri" w:hAnsiTheme="minorHAnsi" w:cs="Calibri"/>
          <w:b/>
          <w:color w:val="313131"/>
          <w:sz w:val="24"/>
          <w:szCs w:val="24"/>
        </w:rPr>
        <w:t xml:space="preserve"> </w:t>
      </w:r>
      <w:r w:rsidRPr="00334BEE">
        <w:rPr>
          <w:rFonts w:asciiTheme="minorHAnsi" w:eastAsia="Calibri" w:hAnsiTheme="minorHAnsi" w:cs="Calibri"/>
          <w:color w:val="313131"/>
          <w:sz w:val="24"/>
          <w:szCs w:val="24"/>
        </w:rPr>
        <w:t>T</w:t>
      </w:r>
      <w:r w:rsidR="00513EEF" w:rsidRPr="00334BEE">
        <w:rPr>
          <w:rFonts w:asciiTheme="minorHAnsi" w:eastAsia="Calibri" w:hAnsiTheme="minorHAnsi" w:cs="Calibri"/>
          <w:color w:val="313131"/>
          <w:spacing w:val="-1"/>
          <w:sz w:val="24"/>
          <w:szCs w:val="24"/>
        </w:rPr>
        <w:t>h</w:t>
      </w:r>
      <w:r w:rsidR="00513EEF" w:rsidRPr="00334BEE">
        <w:rPr>
          <w:rFonts w:asciiTheme="minorHAnsi" w:eastAsia="Calibri" w:hAnsiTheme="minorHAnsi" w:cs="Calibri"/>
          <w:color w:val="313131"/>
          <w:sz w:val="24"/>
          <w:szCs w:val="24"/>
        </w:rPr>
        <w:t>is incl</w:t>
      </w:r>
      <w:r w:rsidR="00513EEF" w:rsidRPr="00334BEE">
        <w:rPr>
          <w:rFonts w:asciiTheme="minorHAnsi" w:eastAsia="Calibri" w:hAnsiTheme="minorHAnsi" w:cs="Calibri"/>
          <w:color w:val="313131"/>
          <w:spacing w:val="-1"/>
          <w:sz w:val="24"/>
          <w:szCs w:val="24"/>
        </w:rPr>
        <w:t>u</w:t>
      </w:r>
      <w:r w:rsidR="00513EEF" w:rsidRPr="00334BEE">
        <w:rPr>
          <w:rFonts w:asciiTheme="minorHAnsi" w:eastAsia="Calibri" w:hAnsiTheme="minorHAnsi" w:cs="Calibri"/>
          <w:color w:val="313131"/>
          <w:spacing w:val="1"/>
          <w:sz w:val="24"/>
          <w:szCs w:val="24"/>
        </w:rPr>
        <w:t>d</w:t>
      </w:r>
      <w:r w:rsidR="00513EEF" w:rsidRPr="00334BEE">
        <w:rPr>
          <w:rFonts w:asciiTheme="minorHAnsi" w:eastAsia="Calibri" w:hAnsiTheme="minorHAnsi" w:cs="Calibri"/>
          <w:color w:val="313131"/>
          <w:sz w:val="24"/>
          <w:szCs w:val="24"/>
        </w:rPr>
        <w:t>es</w:t>
      </w:r>
      <w:r w:rsidRPr="00334BEE">
        <w:rPr>
          <w:rFonts w:asciiTheme="minorHAnsi" w:eastAsia="Calibri" w:hAnsiTheme="minorHAnsi" w:cs="Calibri"/>
          <w:color w:val="313131"/>
          <w:spacing w:val="1"/>
          <w:sz w:val="24"/>
          <w:szCs w:val="24"/>
        </w:rPr>
        <w:t xml:space="preserve"> </w:t>
      </w:r>
      <w:r w:rsidR="00513EEF" w:rsidRPr="00334BEE">
        <w:rPr>
          <w:rFonts w:asciiTheme="minorHAnsi" w:eastAsia="Calibri" w:hAnsiTheme="minorHAnsi" w:cs="Calibri"/>
          <w:color w:val="313131"/>
          <w:sz w:val="24"/>
          <w:szCs w:val="24"/>
        </w:rPr>
        <w:t>clea</w:t>
      </w:r>
      <w:r w:rsidR="00513EEF" w:rsidRPr="00334BEE">
        <w:rPr>
          <w:rFonts w:asciiTheme="minorHAnsi" w:eastAsia="Calibri" w:hAnsiTheme="minorHAnsi" w:cs="Calibri"/>
          <w:color w:val="313131"/>
          <w:spacing w:val="1"/>
          <w:sz w:val="24"/>
          <w:szCs w:val="24"/>
        </w:rPr>
        <w:t>n</w:t>
      </w:r>
      <w:r w:rsidR="00513EEF" w:rsidRPr="00334BEE">
        <w:rPr>
          <w:rFonts w:asciiTheme="minorHAnsi" w:eastAsia="Calibri" w:hAnsiTheme="minorHAnsi" w:cs="Calibri"/>
          <w:color w:val="313131"/>
          <w:spacing w:val="-3"/>
          <w:sz w:val="24"/>
          <w:szCs w:val="24"/>
        </w:rPr>
        <w:t>i</w:t>
      </w:r>
      <w:r w:rsidR="00513EEF" w:rsidRPr="00334BEE">
        <w:rPr>
          <w:rFonts w:asciiTheme="minorHAnsi" w:eastAsia="Calibri" w:hAnsiTheme="minorHAnsi" w:cs="Calibri"/>
          <w:color w:val="313131"/>
          <w:spacing w:val="-1"/>
          <w:sz w:val="24"/>
          <w:szCs w:val="24"/>
        </w:rPr>
        <w:t>n</w:t>
      </w:r>
      <w:r w:rsidR="00513EEF" w:rsidRPr="00334BEE">
        <w:rPr>
          <w:rFonts w:asciiTheme="minorHAnsi" w:eastAsia="Calibri" w:hAnsiTheme="minorHAnsi" w:cs="Calibri"/>
          <w:color w:val="313131"/>
          <w:sz w:val="24"/>
          <w:szCs w:val="24"/>
        </w:rPr>
        <w:t>g up</w:t>
      </w:r>
      <w:r w:rsidRPr="00334BEE">
        <w:rPr>
          <w:rFonts w:asciiTheme="minorHAnsi" w:eastAsia="Calibri" w:hAnsiTheme="minorHAnsi" w:cs="Calibri"/>
          <w:color w:val="313131"/>
          <w:sz w:val="24"/>
          <w:szCs w:val="24"/>
        </w:rPr>
        <w:t>!</w:t>
      </w:r>
    </w:p>
    <w:p w:rsidR="00E107E3" w:rsidRPr="00334BEE" w:rsidRDefault="00EE5134">
      <w:pPr>
        <w:ind w:left="108" w:right="233"/>
        <w:rPr>
          <w:rFonts w:asciiTheme="minorHAnsi" w:eastAsia="Calibri" w:hAnsiTheme="minorHAnsi" w:cs="Calibri"/>
          <w:color w:val="313131"/>
          <w:sz w:val="24"/>
          <w:szCs w:val="24"/>
        </w:rPr>
      </w:pPr>
      <w:r w:rsidRPr="00334BEE">
        <w:rPr>
          <w:rFonts w:asciiTheme="minorHAnsi" w:eastAsia="Calibri" w:hAnsiTheme="minorHAnsi" w:cs="Calibri"/>
          <w:color w:val="313131"/>
          <w:spacing w:val="-1"/>
          <w:sz w:val="24"/>
          <w:szCs w:val="24"/>
        </w:rPr>
        <w:t>(</w:t>
      </w:r>
      <w:r w:rsidR="004312E4" w:rsidRPr="00334BEE">
        <w:rPr>
          <w:rFonts w:asciiTheme="minorHAnsi" w:eastAsia="Calibri" w:hAnsiTheme="minorHAnsi" w:cs="Calibri"/>
          <w:color w:val="313131"/>
          <w:sz w:val="24"/>
          <w:szCs w:val="24"/>
        </w:rPr>
        <w:t>6</w:t>
      </w:r>
      <w:r w:rsidRPr="00334BEE">
        <w:rPr>
          <w:rFonts w:asciiTheme="minorHAnsi" w:eastAsia="Calibri" w:hAnsiTheme="minorHAnsi" w:cs="Calibri"/>
          <w:color w:val="313131"/>
          <w:sz w:val="24"/>
          <w:szCs w:val="24"/>
        </w:rPr>
        <w:t>)</w:t>
      </w:r>
      <w:r w:rsidRPr="00334BEE">
        <w:rPr>
          <w:rFonts w:asciiTheme="minorHAnsi" w:eastAsia="Calibri" w:hAnsiTheme="minorHAnsi" w:cs="Calibri"/>
          <w:color w:val="313131"/>
          <w:spacing w:val="1"/>
          <w:sz w:val="24"/>
          <w:szCs w:val="24"/>
        </w:rPr>
        <w:t xml:space="preserve"> N</w:t>
      </w:r>
      <w:r w:rsidRPr="00334BEE">
        <w:rPr>
          <w:rFonts w:asciiTheme="minorHAnsi" w:eastAsia="Calibri" w:hAnsiTheme="minorHAnsi" w:cs="Calibri"/>
          <w:color w:val="313131"/>
          <w:sz w:val="24"/>
          <w:szCs w:val="24"/>
        </w:rPr>
        <w:t>O S</w:t>
      </w:r>
      <w:r w:rsidRPr="00334BEE">
        <w:rPr>
          <w:rFonts w:asciiTheme="minorHAnsi" w:eastAsia="Calibri" w:hAnsiTheme="minorHAnsi" w:cs="Calibri"/>
          <w:color w:val="313131"/>
          <w:spacing w:val="1"/>
          <w:sz w:val="24"/>
          <w:szCs w:val="24"/>
        </w:rPr>
        <w:t>M</w:t>
      </w:r>
      <w:r w:rsidRPr="00334BEE">
        <w:rPr>
          <w:rFonts w:asciiTheme="minorHAnsi" w:eastAsia="Calibri" w:hAnsiTheme="minorHAnsi" w:cs="Calibri"/>
          <w:color w:val="313131"/>
          <w:sz w:val="24"/>
          <w:szCs w:val="24"/>
        </w:rPr>
        <w:t>OK</w:t>
      </w:r>
      <w:r w:rsidRPr="00334BEE">
        <w:rPr>
          <w:rFonts w:asciiTheme="minorHAnsi" w:eastAsia="Calibri" w:hAnsiTheme="minorHAnsi" w:cs="Calibri"/>
          <w:color w:val="313131"/>
          <w:spacing w:val="-1"/>
          <w:sz w:val="24"/>
          <w:szCs w:val="24"/>
        </w:rPr>
        <w:t>I</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G</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OR C</w:t>
      </w:r>
      <w:r w:rsidRPr="00334BEE">
        <w:rPr>
          <w:rFonts w:asciiTheme="minorHAnsi" w:eastAsia="Calibri" w:hAnsiTheme="minorHAnsi" w:cs="Calibri"/>
          <w:color w:val="313131"/>
          <w:spacing w:val="-1"/>
          <w:sz w:val="24"/>
          <w:szCs w:val="24"/>
        </w:rPr>
        <w:t>O</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SU</w:t>
      </w:r>
      <w:r w:rsidRPr="00334BEE">
        <w:rPr>
          <w:rFonts w:asciiTheme="minorHAnsi" w:eastAsia="Calibri" w:hAnsiTheme="minorHAnsi" w:cs="Calibri"/>
          <w:color w:val="313131"/>
          <w:spacing w:val="1"/>
          <w:sz w:val="24"/>
          <w:szCs w:val="24"/>
        </w:rPr>
        <w:t>M</w:t>
      </w:r>
      <w:r w:rsidRPr="00334BEE">
        <w:rPr>
          <w:rFonts w:asciiTheme="minorHAnsi" w:eastAsia="Calibri" w:hAnsiTheme="minorHAnsi" w:cs="Calibri"/>
          <w:color w:val="313131"/>
          <w:sz w:val="24"/>
          <w:szCs w:val="24"/>
        </w:rPr>
        <w:t>P</w:t>
      </w:r>
      <w:r w:rsidRPr="00334BEE">
        <w:rPr>
          <w:rFonts w:asciiTheme="minorHAnsi" w:eastAsia="Calibri" w:hAnsiTheme="minorHAnsi" w:cs="Calibri"/>
          <w:color w:val="313131"/>
          <w:spacing w:val="1"/>
          <w:sz w:val="24"/>
          <w:szCs w:val="24"/>
        </w:rPr>
        <w:t>T</w:t>
      </w:r>
      <w:r w:rsidRPr="00334BEE">
        <w:rPr>
          <w:rFonts w:asciiTheme="minorHAnsi" w:eastAsia="Calibri" w:hAnsiTheme="minorHAnsi" w:cs="Calibri"/>
          <w:color w:val="313131"/>
          <w:sz w:val="24"/>
          <w:szCs w:val="24"/>
        </w:rPr>
        <w:t>I</w:t>
      </w:r>
      <w:r w:rsidRPr="00334BEE">
        <w:rPr>
          <w:rFonts w:asciiTheme="minorHAnsi" w:eastAsia="Calibri" w:hAnsiTheme="minorHAnsi" w:cs="Calibri"/>
          <w:color w:val="313131"/>
          <w:spacing w:val="-1"/>
          <w:sz w:val="24"/>
          <w:szCs w:val="24"/>
        </w:rPr>
        <w:t>O</w:t>
      </w:r>
      <w:r w:rsidRPr="00334BEE">
        <w:rPr>
          <w:rFonts w:asciiTheme="minorHAnsi" w:eastAsia="Calibri" w:hAnsiTheme="minorHAnsi" w:cs="Calibri"/>
          <w:color w:val="313131"/>
          <w:sz w:val="24"/>
          <w:szCs w:val="24"/>
        </w:rPr>
        <w:t>N</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OF ALC</w:t>
      </w:r>
      <w:r w:rsidRPr="00334BEE">
        <w:rPr>
          <w:rFonts w:asciiTheme="minorHAnsi" w:eastAsia="Calibri" w:hAnsiTheme="minorHAnsi" w:cs="Calibri"/>
          <w:color w:val="313131"/>
          <w:spacing w:val="-1"/>
          <w:sz w:val="24"/>
          <w:szCs w:val="24"/>
        </w:rPr>
        <w:t>OH</w:t>
      </w:r>
      <w:r w:rsidRPr="00334BEE">
        <w:rPr>
          <w:rFonts w:asciiTheme="minorHAnsi" w:eastAsia="Calibri" w:hAnsiTheme="minorHAnsi" w:cs="Calibri"/>
          <w:color w:val="313131"/>
          <w:sz w:val="24"/>
          <w:szCs w:val="24"/>
        </w:rPr>
        <w:t>OL ON</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 xml:space="preserve">POOL </w:t>
      </w:r>
      <w:r w:rsidRPr="00334BEE">
        <w:rPr>
          <w:rFonts w:asciiTheme="minorHAnsi" w:eastAsia="Calibri" w:hAnsiTheme="minorHAnsi" w:cs="Calibri"/>
          <w:color w:val="313131"/>
          <w:spacing w:val="2"/>
          <w:sz w:val="24"/>
          <w:szCs w:val="24"/>
        </w:rPr>
        <w:t>D</w:t>
      </w:r>
      <w:r w:rsidRPr="00334BEE">
        <w:rPr>
          <w:rFonts w:asciiTheme="minorHAnsi" w:eastAsia="Calibri" w:hAnsiTheme="minorHAnsi" w:cs="Calibri"/>
          <w:color w:val="313131"/>
          <w:sz w:val="24"/>
          <w:szCs w:val="24"/>
        </w:rPr>
        <w:t>ECK</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pacing w:val="1"/>
          <w:sz w:val="24"/>
          <w:szCs w:val="24"/>
        </w:rPr>
        <w:t>D</w:t>
      </w:r>
      <w:r w:rsidRPr="00334BEE">
        <w:rPr>
          <w:rFonts w:asciiTheme="minorHAnsi" w:eastAsia="Calibri" w:hAnsiTheme="minorHAnsi" w:cs="Calibri"/>
          <w:color w:val="313131"/>
          <w:sz w:val="24"/>
          <w:szCs w:val="24"/>
        </w:rPr>
        <w:t>U</w:t>
      </w:r>
      <w:r w:rsidRPr="00334BEE">
        <w:rPr>
          <w:rFonts w:asciiTheme="minorHAnsi" w:eastAsia="Calibri" w:hAnsiTheme="minorHAnsi" w:cs="Calibri"/>
          <w:color w:val="313131"/>
          <w:spacing w:val="-1"/>
          <w:sz w:val="24"/>
          <w:szCs w:val="24"/>
        </w:rPr>
        <w:t>R</w:t>
      </w:r>
      <w:r w:rsidRPr="00334BEE">
        <w:rPr>
          <w:rFonts w:asciiTheme="minorHAnsi" w:eastAsia="Calibri" w:hAnsiTheme="minorHAnsi" w:cs="Calibri"/>
          <w:color w:val="313131"/>
          <w:sz w:val="24"/>
          <w:szCs w:val="24"/>
        </w:rPr>
        <w:t>ING</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PRACTI</w:t>
      </w:r>
      <w:r w:rsidRPr="00334BEE">
        <w:rPr>
          <w:rFonts w:asciiTheme="minorHAnsi" w:eastAsia="Calibri" w:hAnsiTheme="minorHAnsi" w:cs="Calibri"/>
          <w:color w:val="313131"/>
          <w:spacing w:val="-1"/>
          <w:sz w:val="24"/>
          <w:szCs w:val="24"/>
        </w:rPr>
        <w:t>C</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 xml:space="preserve">OR </w:t>
      </w:r>
      <w:r w:rsidRPr="00334BEE">
        <w:rPr>
          <w:rFonts w:asciiTheme="minorHAnsi" w:eastAsia="Calibri" w:hAnsiTheme="minorHAnsi" w:cs="Calibri"/>
          <w:color w:val="313131"/>
          <w:spacing w:val="1"/>
          <w:sz w:val="24"/>
          <w:szCs w:val="24"/>
        </w:rPr>
        <w:t>M</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E</w:t>
      </w:r>
      <w:r w:rsidRPr="00334BEE">
        <w:rPr>
          <w:rFonts w:asciiTheme="minorHAnsi" w:eastAsia="Calibri" w:hAnsiTheme="minorHAnsi" w:cs="Calibri"/>
          <w:color w:val="313131"/>
          <w:spacing w:val="-2"/>
          <w:sz w:val="24"/>
          <w:szCs w:val="24"/>
        </w:rPr>
        <w:t>T</w:t>
      </w:r>
      <w:r w:rsidRPr="00334BEE">
        <w:rPr>
          <w:rFonts w:asciiTheme="minorHAnsi" w:eastAsia="Calibri" w:hAnsiTheme="minorHAnsi" w:cs="Calibri"/>
          <w:color w:val="313131"/>
          <w:sz w:val="24"/>
          <w:szCs w:val="24"/>
        </w:rPr>
        <w:t>. For o</w:t>
      </w:r>
      <w:r w:rsidRPr="00334BEE">
        <w:rPr>
          <w:rFonts w:asciiTheme="minorHAnsi" w:eastAsia="Calibri" w:hAnsiTheme="minorHAnsi" w:cs="Calibri"/>
          <w:color w:val="313131"/>
          <w:spacing w:val="1"/>
          <w:sz w:val="24"/>
          <w:szCs w:val="24"/>
        </w:rPr>
        <w:t>u</w:t>
      </w:r>
      <w:r w:rsidRPr="00334BEE">
        <w:rPr>
          <w:rFonts w:asciiTheme="minorHAnsi" w:eastAsia="Calibri" w:hAnsiTheme="minorHAnsi" w:cs="Calibri"/>
          <w:color w:val="313131"/>
          <w:sz w:val="24"/>
          <w:szCs w:val="24"/>
        </w:rPr>
        <w:t>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pu</w:t>
      </w:r>
      <w:r w:rsidRPr="00334BEE">
        <w:rPr>
          <w:rFonts w:asciiTheme="minorHAnsi" w:eastAsia="Calibri" w:hAnsiTheme="minorHAnsi" w:cs="Calibri"/>
          <w:color w:val="313131"/>
          <w:spacing w:val="-2"/>
          <w:sz w:val="24"/>
          <w:szCs w:val="24"/>
        </w:rPr>
        <w:t>r</w:t>
      </w:r>
      <w:r w:rsidRPr="00334BEE">
        <w:rPr>
          <w:rFonts w:asciiTheme="minorHAnsi" w:eastAsia="Calibri" w:hAnsiTheme="minorHAnsi" w:cs="Calibri"/>
          <w:color w:val="313131"/>
          <w:spacing w:val="1"/>
          <w:sz w:val="24"/>
          <w:szCs w:val="24"/>
        </w:rPr>
        <w:t>p</w:t>
      </w:r>
      <w:r w:rsidRPr="00334BEE">
        <w:rPr>
          <w:rFonts w:asciiTheme="minorHAnsi" w:eastAsia="Calibri" w:hAnsiTheme="minorHAnsi" w:cs="Calibri"/>
          <w:color w:val="313131"/>
          <w:sz w:val="24"/>
          <w:szCs w:val="24"/>
        </w:rPr>
        <w:t>oses,</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pacing w:val="1"/>
          <w:sz w:val="24"/>
          <w:szCs w:val="24"/>
        </w:rPr>
        <w:t>th</w:t>
      </w:r>
      <w:r w:rsidRPr="00334BEE">
        <w:rPr>
          <w:rFonts w:asciiTheme="minorHAnsi" w:eastAsia="Calibri" w:hAnsiTheme="minorHAnsi" w:cs="Calibri"/>
          <w:color w:val="313131"/>
          <w:sz w:val="24"/>
          <w:szCs w:val="24"/>
        </w:rPr>
        <w:t>is</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me</w:t>
      </w:r>
      <w:r w:rsidRPr="00334BEE">
        <w:rPr>
          <w:rFonts w:asciiTheme="minorHAnsi" w:eastAsia="Calibri" w:hAnsiTheme="minorHAnsi" w:cs="Calibri"/>
          <w:color w:val="313131"/>
          <w:spacing w:val="-1"/>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s</w:t>
      </w:r>
      <w:r w:rsidRPr="00334BEE">
        <w:rPr>
          <w:rFonts w:asciiTheme="minorHAnsi" w:eastAsia="Calibri" w:hAnsiTheme="minorHAnsi" w:cs="Calibri"/>
          <w:color w:val="313131"/>
          <w:spacing w:val="-2"/>
          <w:sz w:val="24"/>
          <w:szCs w:val="24"/>
        </w:rPr>
        <w:t xml:space="preserve"> </w:t>
      </w:r>
      <w:r w:rsidRPr="00334BEE">
        <w:rPr>
          <w:rFonts w:asciiTheme="minorHAnsi" w:eastAsia="Calibri" w:hAnsiTheme="minorHAnsi" w:cs="Calibri"/>
          <w:color w:val="313131"/>
          <w:sz w:val="24"/>
          <w:szCs w:val="24"/>
        </w:rPr>
        <w:t>a</w:t>
      </w:r>
      <w:r w:rsidRPr="00334BEE">
        <w:rPr>
          <w:rFonts w:asciiTheme="minorHAnsi" w:eastAsia="Calibri" w:hAnsiTheme="minorHAnsi" w:cs="Calibri"/>
          <w:color w:val="313131"/>
          <w:spacing w:val="1"/>
          <w:sz w:val="24"/>
          <w:szCs w:val="24"/>
        </w:rPr>
        <w:t>n</w:t>
      </w:r>
      <w:r w:rsidRPr="00334BEE">
        <w:rPr>
          <w:rFonts w:asciiTheme="minorHAnsi" w:eastAsia="Calibri" w:hAnsiTheme="minorHAnsi" w:cs="Calibri"/>
          <w:color w:val="313131"/>
          <w:sz w:val="24"/>
          <w:szCs w:val="24"/>
        </w:rPr>
        <w:t>y</w:t>
      </w:r>
      <w:r w:rsidRPr="00334BEE">
        <w:rPr>
          <w:rFonts w:asciiTheme="minorHAnsi" w:eastAsia="Calibri" w:hAnsiTheme="minorHAnsi" w:cs="Calibri"/>
          <w:color w:val="313131"/>
          <w:spacing w:val="-2"/>
          <w:sz w:val="24"/>
          <w:szCs w:val="24"/>
        </w:rPr>
        <w:t>w</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ere on</w:t>
      </w:r>
      <w:r w:rsidRPr="00334BEE">
        <w:rPr>
          <w:rFonts w:asciiTheme="minorHAnsi" w:eastAsia="Calibri" w:hAnsiTheme="minorHAnsi" w:cs="Calibri"/>
          <w:color w:val="313131"/>
          <w:spacing w:val="-1"/>
          <w:sz w:val="24"/>
          <w:szCs w:val="24"/>
        </w:rPr>
        <w:t xml:space="preserve"> t</w:t>
      </w:r>
      <w:r w:rsidRPr="00334BEE">
        <w:rPr>
          <w:rFonts w:asciiTheme="minorHAnsi" w:eastAsia="Calibri" w:hAnsiTheme="minorHAnsi" w:cs="Calibri"/>
          <w:color w:val="313131"/>
          <w:spacing w:val="1"/>
          <w:sz w:val="24"/>
          <w:szCs w:val="24"/>
        </w:rPr>
        <w:t>h</w:t>
      </w:r>
      <w:r w:rsidRPr="00334BEE">
        <w:rPr>
          <w:rFonts w:asciiTheme="minorHAnsi" w:eastAsia="Calibri" w:hAnsiTheme="minorHAnsi" w:cs="Calibri"/>
          <w:color w:val="313131"/>
          <w:sz w:val="24"/>
          <w:szCs w:val="24"/>
        </w:rPr>
        <w:t>e</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Rec C</w:t>
      </w:r>
      <w:r w:rsidRPr="00334BEE">
        <w:rPr>
          <w:rFonts w:asciiTheme="minorHAnsi" w:eastAsia="Calibri" w:hAnsiTheme="minorHAnsi" w:cs="Calibri"/>
          <w:color w:val="313131"/>
          <w:spacing w:val="-3"/>
          <w:sz w:val="24"/>
          <w:szCs w:val="24"/>
        </w:rPr>
        <w:t>e</w:t>
      </w:r>
      <w:r w:rsidRPr="00334BEE">
        <w:rPr>
          <w:rFonts w:asciiTheme="minorHAnsi" w:eastAsia="Calibri" w:hAnsiTheme="minorHAnsi" w:cs="Calibri"/>
          <w:color w:val="313131"/>
          <w:spacing w:val="1"/>
          <w:sz w:val="24"/>
          <w:szCs w:val="24"/>
        </w:rPr>
        <w:t>nt</w:t>
      </w:r>
      <w:r w:rsidRPr="00334BEE">
        <w:rPr>
          <w:rFonts w:asciiTheme="minorHAnsi" w:eastAsia="Calibri" w:hAnsiTheme="minorHAnsi" w:cs="Calibri"/>
          <w:color w:val="313131"/>
          <w:sz w:val="24"/>
          <w:szCs w:val="24"/>
        </w:rPr>
        <w:t>er</w:t>
      </w:r>
      <w:r w:rsidRPr="00334BEE">
        <w:rPr>
          <w:rFonts w:asciiTheme="minorHAnsi" w:eastAsia="Calibri" w:hAnsiTheme="minorHAnsi" w:cs="Calibri"/>
          <w:color w:val="313131"/>
          <w:spacing w:val="-1"/>
          <w:sz w:val="24"/>
          <w:szCs w:val="24"/>
        </w:rPr>
        <w:t xml:space="preserve"> </w:t>
      </w:r>
      <w:r w:rsidRPr="00334BEE">
        <w:rPr>
          <w:rFonts w:asciiTheme="minorHAnsi" w:eastAsia="Calibri" w:hAnsiTheme="minorHAnsi" w:cs="Calibri"/>
          <w:color w:val="313131"/>
          <w:sz w:val="24"/>
          <w:szCs w:val="24"/>
        </w:rPr>
        <w:t>gr</w:t>
      </w:r>
      <w:r w:rsidRPr="00334BEE">
        <w:rPr>
          <w:rFonts w:asciiTheme="minorHAnsi" w:eastAsia="Calibri" w:hAnsiTheme="minorHAnsi" w:cs="Calibri"/>
          <w:color w:val="313131"/>
          <w:spacing w:val="-2"/>
          <w:sz w:val="24"/>
          <w:szCs w:val="24"/>
        </w:rPr>
        <w:t>o</w:t>
      </w:r>
      <w:r w:rsidRPr="00334BEE">
        <w:rPr>
          <w:rFonts w:asciiTheme="minorHAnsi" w:eastAsia="Calibri" w:hAnsiTheme="minorHAnsi" w:cs="Calibri"/>
          <w:color w:val="313131"/>
          <w:spacing w:val="1"/>
          <w:sz w:val="24"/>
          <w:szCs w:val="24"/>
        </w:rPr>
        <w:t>und</w:t>
      </w:r>
      <w:r w:rsidRPr="00334BEE">
        <w:rPr>
          <w:rFonts w:asciiTheme="minorHAnsi" w:eastAsia="Calibri" w:hAnsiTheme="minorHAnsi" w:cs="Calibri"/>
          <w:color w:val="313131"/>
          <w:sz w:val="24"/>
          <w:szCs w:val="24"/>
        </w:rPr>
        <w:t>s</w:t>
      </w:r>
      <w:r w:rsidR="0000159D" w:rsidRPr="00334BEE">
        <w:rPr>
          <w:rFonts w:asciiTheme="minorHAnsi" w:eastAsia="Calibri" w:hAnsiTheme="minorHAnsi" w:cs="Calibri"/>
          <w:color w:val="313131"/>
          <w:sz w:val="24"/>
          <w:szCs w:val="24"/>
        </w:rPr>
        <w:t xml:space="preserve"> and applies to</w:t>
      </w:r>
      <w:r w:rsidRPr="00334BEE">
        <w:rPr>
          <w:rFonts w:asciiTheme="minorHAnsi" w:eastAsia="Calibri" w:hAnsiTheme="minorHAnsi" w:cs="Calibri"/>
          <w:color w:val="313131"/>
          <w:sz w:val="24"/>
          <w:szCs w:val="24"/>
        </w:rPr>
        <w:t xml:space="preserve"> </w:t>
      </w:r>
      <w:r w:rsidR="00513EEF" w:rsidRPr="00334BEE">
        <w:rPr>
          <w:rFonts w:asciiTheme="minorHAnsi" w:eastAsia="Calibri" w:hAnsiTheme="minorHAnsi" w:cs="Calibri"/>
          <w:color w:val="313131"/>
          <w:spacing w:val="-2"/>
          <w:sz w:val="24"/>
          <w:szCs w:val="24"/>
        </w:rPr>
        <w:t>everyone</w:t>
      </w:r>
      <w:r w:rsidRPr="00334BEE">
        <w:rPr>
          <w:rFonts w:asciiTheme="minorHAnsi" w:eastAsia="Calibri" w:hAnsiTheme="minorHAnsi" w:cs="Calibri"/>
          <w:color w:val="313131"/>
          <w:sz w:val="24"/>
          <w:szCs w:val="24"/>
        </w:rPr>
        <w:t>.</w:t>
      </w:r>
    </w:p>
    <w:p w:rsidR="00513EEF" w:rsidRDefault="00513EEF">
      <w:pPr>
        <w:ind w:left="108" w:right="233"/>
        <w:rPr>
          <w:rFonts w:ascii="Calibri" w:eastAsia="Calibri" w:hAnsi="Calibri" w:cs="Calibri"/>
          <w:sz w:val="24"/>
          <w:szCs w:val="24"/>
        </w:rPr>
      </w:pPr>
    </w:p>
    <w:p w:rsidR="00E107E3" w:rsidRDefault="00513EEF" w:rsidP="00513EEF">
      <w:pPr>
        <w:spacing w:line="280" w:lineRule="exact"/>
        <w:ind w:left="108"/>
        <w:rPr>
          <w:rFonts w:ascii="Calibri" w:eastAsia="Calibri" w:hAnsi="Calibri" w:cs="Calibri"/>
          <w:sz w:val="24"/>
          <w:szCs w:val="24"/>
        </w:rPr>
      </w:pPr>
      <w:r>
        <w:rPr>
          <w:rFonts w:ascii="Calibri" w:eastAsia="Calibri" w:hAnsi="Calibri" w:cs="Calibri"/>
          <w:b/>
          <w:color w:val="313131"/>
          <w:spacing w:val="-1"/>
          <w:position w:val="1"/>
          <w:sz w:val="24"/>
          <w:szCs w:val="24"/>
        </w:rPr>
        <w:t>Our</w:t>
      </w:r>
      <w:r w:rsidR="00EE5134">
        <w:rPr>
          <w:rFonts w:ascii="Calibri" w:eastAsia="Calibri" w:hAnsi="Calibri" w:cs="Calibri"/>
          <w:b/>
          <w:color w:val="313131"/>
          <w:spacing w:val="-1"/>
          <w:position w:val="1"/>
          <w:sz w:val="24"/>
          <w:szCs w:val="24"/>
        </w:rPr>
        <w:t xml:space="preserve"> </w:t>
      </w:r>
      <w:r w:rsidR="00EE5134">
        <w:rPr>
          <w:rFonts w:ascii="Calibri" w:eastAsia="Calibri" w:hAnsi="Calibri" w:cs="Calibri"/>
          <w:b/>
          <w:color w:val="313131"/>
          <w:position w:val="1"/>
          <w:sz w:val="24"/>
          <w:szCs w:val="24"/>
        </w:rPr>
        <w:t>c</w:t>
      </w:r>
      <w:r w:rsidR="00EE5134">
        <w:rPr>
          <w:rFonts w:ascii="Calibri" w:eastAsia="Calibri" w:hAnsi="Calibri" w:cs="Calibri"/>
          <w:b/>
          <w:color w:val="313131"/>
          <w:spacing w:val="-1"/>
          <w:position w:val="1"/>
          <w:sz w:val="24"/>
          <w:szCs w:val="24"/>
        </w:rPr>
        <w:t>h</w:t>
      </w:r>
      <w:r w:rsidR="00EE5134">
        <w:rPr>
          <w:rFonts w:ascii="Calibri" w:eastAsia="Calibri" w:hAnsi="Calibri" w:cs="Calibri"/>
          <w:b/>
          <w:color w:val="313131"/>
          <w:spacing w:val="1"/>
          <w:position w:val="1"/>
          <w:sz w:val="24"/>
          <w:szCs w:val="24"/>
        </w:rPr>
        <w:t>il</w:t>
      </w:r>
      <w:r w:rsidR="00EE5134">
        <w:rPr>
          <w:rFonts w:ascii="Calibri" w:eastAsia="Calibri" w:hAnsi="Calibri" w:cs="Calibri"/>
          <w:b/>
          <w:color w:val="313131"/>
          <w:spacing w:val="-2"/>
          <w:position w:val="1"/>
          <w:sz w:val="24"/>
          <w:szCs w:val="24"/>
        </w:rPr>
        <w:t>d</w:t>
      </w:r>
      <w:r w:rsidR="00EE5134">
        <w:rPr>
          <w:rFonts w:ascii="Calibri" w:eastAsia="Calibri" w:hAnsi="Calibri" w:cs="Calibri"/>
          <w:b/>
          <w:color w:val="313131"/>
          <w:spacing w:val="1"/>
          <w:position w:val="1"/>
          <w:sz w:val="24"/>
          <w:szCs w:val="24"/>
        </w:rPr>
        <w:t>r</w:t>
      </w:r>
      <w:r w:rsidR="00EE5134">
        <w:rPr>
          <w:rFonts w:ascii="Calibri" w:eastAsia="Calibri" w:hAnsi="Calibri" w:cs="Calibri"/>
          <w:b/>
          <w:color w:val="313131"/>
          <w:spacing w:val="-1"/>
          <w:position w:val="1"/>
          <w:sz w:val="24"/>
          <w:szCs w:val="24"/>
        </w:rPr>
        <w:t>e</w:t>
      </w:r>
      <w:r w:rsidR="00EE5134">
        <w:rPr>
          <w:rFonts w:ascii="Calibri" w:eastAsia="Calibri" w:hAnsi="Calibri" w:cs="Calibri"/>
          <w:b/>
          <w:color w:val="313131"/>
          <w:position w:val="1"/>
          <w:sz w:val="24"/>
          <w:szCs w:val="24"/>
        </w:rPr>
        <w:t>n</w:t>
      </w:r>
      <w:r w:rsidR="00EE5134">
        <w:rPr>
          <w:rFonts w:ascii="Calibri" w:eastAsia="Calibri" w:hAnsi="Calibri" w:cs="Calibri"/>
          <w:b/>
          <w:color w:val="313131"/>
          <w:spacing w:val="-1"/>
          <w:position w:val="1"/>
          <w:sz w:val="24"/>
          <w:szCs w:val="24"/>
        </w:rPr>
        <w:t xml:space="preserve"> </w:t>
      </w:r>
      <w:r w:rsidR="00EE5134">
        <w:rPr>
          <w:rFonts w:ascii="Calibri" w:eastAsia="Calibri" w:hAnsi="Calibri" w:cs="Calibri"/>
          <w:b/>
          <w:color w:val="313131"/>
          <w:spacing w:val="1"/>
          <w:position w:val="1"/>
          <w:sz w:val="24"/>
          <w:szCs w:val="24"/>
        </w:rPr>
        <w:t>l</w:t>
      </w:r>
      <w:r w:rsidR="00EE5134">
        <w:rPr>
          <w:rFonts w:ascii="Calibri" w:eastAsia="Calibri" w:hAnsi="Calibri" w:cs="Calibri"/>
          <w:b/>
          <w:color w:val="313131"/>
          <w:position w:val="1"/>
          <w:sz w:val="24"/>
          <w:szCs w:val="24"/>
        </w:rPr>
        <w:t>o</w:t>
      </w:r>
      <w:r w:rsidR="00EE5134">
        <w:rPr>
          <w:rFonts w:ascii="Calibri" w:eastAsia="Calibri" w:hAnsi="Calibri" w:cs="Calibri"/>
          <w:b/>
          <w:color w:val="313131"/>
          <w:spacing w:val="1"/>
          <w:position w:val="1"/>
          <w:sz w:val="24"/>
          <w:szCs w:val="24"/>
        </w:rPr>
        <w:t>o</w:t>
      </w:r>
      <w:r w:rsidR="00EE5134">
        <w:rPr>
          <w:rFonts w:ascii="Calibri" w:eastAsia="Calibri" w:hAnsi="Calibri" w:cs="Calibri"/>
          <w:b/>
          <w:color w:val="313131"/>
          <w:position w:val="1"/>
          <w:sz w:val="24"/>
          <w:szCs w:val="24"/>
        </w:rPr>
        <w:t>k</w:t>
      </w:r>
      <w:r w:rsidR="00EE5134">
        <w:rPr>
          <w:rFonts w:ascii="Calibri" w:eastAsia="Calibri" w:hAnsi="Calibri" w:cs="Calibri"/>
          <w:b/>
          <w:color w:val="313131"/>
          <w:spacing w:val="-2"/>
          <w:position w:val="1"/>
          <w:sz w:val="24"/>
          <w:szCs w:val="24"/>
        </w:rPr>
        <w:t xml:space="preserve"> </w:t>
      </w:r>
      <w:r w:rsidR="00EE5134">
        <w:rPr>
          <w:rFonts w:ascii="Calibri" w:eastAsia="Calibri" w:hAnsi="Calibri" w:cs="Calibri"/>
          <w:b/>
          <w:color w:val="313131"/>
          <w:position w:val="1"/>
          <w:sz w:val="24"/>
          <w:szCs w:val="24"/>
        </w:rPr>
        <w:t xml:space="preserve">to </w:t>
      </w:r>
      <w:r w:rsidR="00EE5134">
        <w:rPr>
          <w:rFonts w:ascii="Calibri" w:eastAsia="Calibri" w:hAnsi="Calibri" w:cs="Calibri"/>
          <w:b/>
          <w:color w:val="313131"/>
          <w:spacing w:val="1"/>
          <w:position w:val="1"/>
          <w:sz w:val="24"/>
          <w:szCs w:val="24"/>
        </w:rPr>
        <w:t>u</w:t>
      </w:r>
      <w:r w:rsidR="00EE5134">
        <w:rPr>
          <w:rFonts w:ascii="Calibri" w:eastAsia="Calibri" w:hAnsi="Calibri" w:cs="Calibri"/>
          <w:b/>
          <w:color w:val="313131"/>
          <w:position w:val="1"/>
          <w:sz w:val="24"/>
          <w:szCs w:val="24"/>
        </w:rPr>
        <w:t>s</w:t>
      </w:r>
      <w:r w:rsidR="00EE5134">
        <w:rPr>
          <w:rFonts w:ascii="Calibri" w:eastAsia="Calibri" w:hAnsi="Calibri" w:cs="Calibri"/>
          <w:b/>
          <w:color w:val="313131"/>
          <w:spacing w:val="-1"/>
          <w:position w:val="1"/>
          <w:sz w:val="24"/>
          <w:szCs w:val="24"/>
        </w:rPr>
        <w:t xml:space="preserve"> </w:t>
      </w:r>
      <w:r w:rsidR="00EE5134">
        <w:rPr>
          <w:rFonts w:ascii="Calibri" w:eastAsia="Calibri" w:hAnsi="Calibri" w:cs="Calibri"/>
          <w:b/>
          <w:color w:val="313131"/>
          <w:position w:val="1"/>
          <w:sz w:val="24"/>
          <w:szCs w:val="24"/>
        </w:rPr>
        <w:t>to set</w:t>
      </w:r>
      <w:r w:rsidR="00EE5134">
        <w:rPr>
          <w:rFonts w:ascii="Calibri" w:eastAsia="Calibri" w:hAnsi="Calibri" w:cs="Calibri"/>
          <w:b/>
          <w:color w:val="313131"/>
          <w:spacing w:val="1"/>
          <w:position w:val="1"/>
          <w:sz w:val="24"/>
          <w:szCs w:val="24"/>
        </w:rPr>
        <w:t xml:space="preserve"> </w:t>
      </w:r>
      <w:r w:rsidR="00EE5134">
        <w:rPr>
          <w:rFonts w:ascii="Calibri" w:eastAsia="Calibri" w:hAnsi="Calibri" w:cs="Calibri"/>
          <w:b/>
          <w:color w:val="313131"/>
          <w:spacing w:val="-2"/>
          <w:position w:val="1"/>
          <w:sz w:val="24"/>
          <w:szCs w:val="24"/>
        </w:rPr>
        <w:t>t</w:t>
      </w:r>
      <w:r w:rsidR="00EE5134">
        <w:rPr>
          <w:rFonts w:ascii="Calibri" w:eastAsia="Calibri" w:hAnsi="Calibri" w:cs="Calibri"/>
          <w:b/>
          <w:color w:val="313131"/>
          <w:spacing w:val="1"/>
          <w:position w:val="1"/>
          <w:sz w:val="24"/>
          <w:szCs w:val="24"/>
        </w:rPr>
        <w:t>h</w:t>
      </w:r>
      <w:r w:rsidR="00EE5134">
        <w:rPr>
          <w:rFonts w:ascii="Calibri" w:eastAsia="Calibri" w:hAnsi="Calibri" w:cs="Calibri"/>
          <w:b/>
          <w:color w:val="313131"/>
          <w:position w:val="1"/>
          <w:sz w:val="24"/>
          <w:szCs w:val="24"/>
        </w:rPr>
        <w:t xml:space="preserve">e </w:t>
      </w:r>
      <w:r w:rsidR="00EE5134">
        <w:rPr>
          <w:rFonts w:ascii="Calibri" w:eastAsia="Calibri" w:hAnsi="Calibri" w:cs="Calibri"/>
          <w:b/>
          <w:color w:val="313131"/>
          <w:spacing w:val="-1"/>
          <w:position w:val="1"/>
          <w:sz w:val="24"/>
          <w:szCs w:val="24"/>
        </w:rPr>
        <w:t>e</w:t>
      </w:r>
      <w:r w:rsidR="00EE5134">
        <w:rPr>
          <w:rFonts w:ascii="Calibri" w:eastAsia="Calibri" w:hAnsi="Calibri" w:cs="Calibri"/>
          <w:b/>
          <w:color w:val="313131"/>
          <w:position w:val="1"/>
          <w:sz w:val="24"/>
          <w:szCs w:val="24"/>
        </w:rPr>
        <w:t>xa</w:t>
      </w:r>
      <w:r w:rsidR="00EE5134">
        <w:rPr>
          <w:rFonts w:ascii="Calibri" w:eastAsia="Calibri" w:hAnsi="Calibri" w:cs="Calibri"/>
          <w:b/>
          <w:color w:val="313131"/>
          <w:spacing w:val="-2"/>
          <w:position w:val="1"/>
          <w:sz w:val="24"/>
          <w:szCs w:val="24"/>
        </w:rPr>
        <w:t>m</w:t>
      </w:r>
      <w:r w:rsidR="00EE5134">
        <w:rPr>
          <w:rFonts w:ascii="Calibri" w:eastAsia="Calibri" w:hAnsi="Calibri" w:cs="Calibri"/>
          <w:b/>
          <w:color w:val="313131"/>
          <w:spacing w:val="1"/>
          <w:position w:val="1"/>
          <w:sz w:val="24"/>
          <w:szCs w:val="24"/>
        </w:rPr>
        <w:t>pl</w:t>
      </w:r>
      <w:r w:rsidR="00EE5134">
        <w:rPr>
          <w:rFonts w:ascii="Calibri" w:eastAsia="Calibri" w:hAnsi="Calibri" w:cs="Calibri"/>
          <w:b/>
          <w:color w:val="313131"/>
          <w:position w:val="1"/>
          <w:sz w:val="24"/>
          <w:szCs w:val="24"/>
        </w:rPr>
        <w:t xml:space="preserve">e </w:t>
      </w:r>
      <w:r w:rsidR="00EE5134">
        <w:rPr>
          <w:rFonts w:ascii="Calibri" w:eastAsia="Calibri" w:hAnsi="Calibri" w:cs="Calibri"/>
          <w:b/>
          <w:color w:val="313131"/>
          <w:spacing w:val="1"/>
          <w:position w:val="1"/>
          <w:sz w:val="24"/>
          <w:szCs w:val="24"/>
        </w:rPr>
        <w:t>f</w:t>
      </w:r>
      <w:r w:rsidR="00EE5134">
        <w:rPr>
          <w:rFonts w:ascii="Calibri" w:eastAsia="Calibri" w:hAnsi="Calibri" w:cs="Calibri"/>
          <w:b/>
          <w:color w:val="313131"/>
          <w:spacing w:val="-2"/>
          <w:position w:val="1"/>
          <w:sz w:val="24"/>
          <w:szCs w:val="24"/>
        </w:rPr>
        <w:t>o</w:t>
      </w:r>
      <w:r w:rsidR="00EE5134">
        <w:rPr>
          <w:rFonts w:ascii="Calibri" w:eastAsia="Calibri" w:hAnsi="Calibri" w:cs="Calibri"/>
          <w:b/>
          <w:color w:val="313131"/>
          <w:position w:val="1"/>
          <w:sz w:val="24"/>
          <w:szCs w:val="24"/>
        </w:rPr>
        <w:t>r</w:t>
      </w:r>
      <w:r w:rsidR="00EE5134">
        <w:rPr>
          <w:rFonts w:ascii="Calibri" w:eastAsia="Calibri" w:hAnsi="Calibri" w:cs="Calibri"/>
          <w:b/>
          <w:color w:val="313131"/>
          <w:spacing w:val="2"/>
          <w:position w:val="1"/>
          <w:sz w:val="24"/>
          <w:szCs w:val="24"/>
        </w:rPr>
        <w:t xml:space="preserve"> </w:t>
      </w:r>
      <w:r w:rsidR="00EE5134">
        <w:rPr>
          <w:rFonts w:ascii="Calibri" w:eastAsia="Calibri" w:hAnsi="Calibri" w:cs="Calibri"/>
          <w:b/>
          <w:color w:val="313131"/>
          <w:spacing w:val="-2"/>
          <w:position w:val="1"/>
          <w:sz w:val="24"/>
          <w:szCs w:val="24"/>
        </w:rPr>
        <w:t>t</w:t>
      </w:r>
      <w:r w:rsidR="00EE5134">
        <w:rPr>
          <w:rFonts w:ascii="Calibri" w:eastAsia="Calibri" w:hAnsi="Calibri" w:cs="Calibri"/>
          <w:b/>
          <w:color w:val="313131"/>
          <w:spacing w:val="1"/>
          <w:position w:val="1"/>
          <w:sz w:val="24"/>
          <w:szCs w:val="24"/>
        </w:rPr>
        <w:t>h</w:t>
      </w:r>
      <w:r w:rsidR="00EE5134">
        <w:rPr>
          <w:rFonts w:ascii="Calibri" w:eastAsia="Calibri" w:hAnsi="Calibri" w:cs="Calibri"/>
          <w:b/>
          <w:color w:val="313131"/>
          <w:spacing w:val="-1"/>
          <w:position w:val="1"/>
          <w:sz w:val="24"/>
          <w:szCs w:val="24"/>
        </w:rPr>
        <w:t>em</w:t>
      </w:r>
      <w:r w:rsidR="00EE5134">
        <w:rPr>
          <w:rFonts w:ascii="Calibri" w:eastAsia="Calibri" w:hAnsi="Calibri" w:cs="Calibri"/>
          <w:b/>
          <w:color w:val="313131"/>
          <w:position w:val="1"/>
          <w:sz w:val="24"/>
          <w:szCs w:val="24"/>
        </w:rPr>
        <w:t>.</w:t>
      </w:r>
      <w:r>
        <w:rPr>
          <w:rFonts w:ascii="Calibri" w:eastAsia="Calibri" w:hAnsi="Calibri" w:cs="Calibri"/>
          <w:b/>
          <w:color w:val="313131"/>
          <w:position w:val="1"/>
          <w:sz w:val="24"/>
          <w:szCs w:val="24"/>
        </w:rPr>
        <w:t xml:space="preserve"> </w:t>
      </w:r>
      <w:r w:rsidR="00EE5134">
        <w:rPr>
          <w:rFonts w:ascii="Calibri" w:eastAsia="Calibri" w:hAnsi="Calibri" w:cs="Calibri"/>
          <w:b/>
          <w:color w:val="313131"/>
          <w:spacing w:val="1"/>
          <w:sz w:val="24"/>
          <w:szCs w:val="24"/>
        </w:rPr>
        <w:t>An</w:t>
      </w:r>
      <w:r w:rsidR="00EE5134">
        <w:rPr>
          <w:rFonts w:ascii="Calibri" w:eastAsia="Calibri" w:hAnsi="Calibri" w:cs="Calibri"/>
          <w:b/>
          <w:color w:val="313131"/>
          <w:sz w:val="24"/>
          <w:szCs w:val="24"/>
        </w:rPr>
        <w:t xml:space="preserve">y </w:t>
      </w:r>
      <w:r w:rsidR="00EE5134">
        <w:rPr>
          <w:rFonts w:ascii="Calibri" w:eastAsia="Calibri" w:hAnsi="Calibri" w:cs="Calibri"/>
          <w:b/>
          <w:color w:val="313131"/>
          <w:spacing w:val="1"/>
          <w:sz w:val="24"/>
          <w:szCs w:val="24"/>
        </w:rPr>
        <w:t>T</w:t>
      </w:r>
      <w:r w:rsidR="00EE5134">
        <w:rPr>
          <w:rFonts w:ascii="Calibri" w:eastAsia="Calibri" w:hAnsi="Calibri" w:cs="Calibri"/>
          <w:b/>
          <w:color w:val="313131"/>
          <w:sz w:val="24"/>
          <w:szCs w:val="24"/>
        </w:rPr>
        <w:t>FS</w:t>
      </w:r>
      <w:r w:rsidR="00EE5134">
        <w:rPr>
          <w:rFonts w:ascii="Calibri" w:eastAsia="Calibri" w:hAnsi="Calibri" w:cs="Calibri"/>
          <w:b/>
          <w:color w:val="313131"/>
          <w:spacing w:val="-2"/>
          <w:sz w:val="24"/>
          <w:szCs w:val="24"/>
        </w:rPr>
        <w:t xml:space="preserve"> </w:t>
      </w:r>
      <w:r w:rsidR="00EE5134">
        <w:rPr>
          <w:rFonts w:ascii="Calibri" w:eastAsia="Calibri" w:hAnsi="Calibri" w:cs="Calibri"/>
          <w:b/>
          <w:color w:val="313131"/>
          <w:sz w:val="24"/>
          <w:szCs w:val="24"/>
        </w:rPr>
        <w:t>s</w:t>
      </w:r>
      <w:r w:rsidR="00EE5134">
        <w:rPr>
          <w:rFonts w:ascii="Calibri" w:eastAsia="Calibri" w:hAnsi="Calibri" w:cs="Calibri"/>
          <w:b/>
          <w:color w:val="313131"/>
          <w:spacing w:val="1"/>
          <w:sz w:val="24"/>
          <w:szCs w:val="24"/>
        </w:rPr>
        <w:t>wi</w:t>
      </w:r>
      <w:r w:rsidR="00EE5134">
        <w:rPr>
          <w:rFonts w:ascii="Calibri" w:eastAsia="Calibri" w:hAnsi="Calibri" w:cs="Calibri"/>
          <w:b/>
          <w:color w:val="313131"/>
          <w:spacing w:val="-1"/>
          <w:sz w:val="24"/>
          <w:szCs w:val="24"/>
        </w:rPr>
        <w:t>mme</w:t>
      </w:r>
      <w:r w:rsidR="00EE5134">
        <w:rPr>
          <w:rFonts w:ascii="Calibri" w:eastAsia="Calibri" w:hAnsi="Calibri" w:cs="Calibri"/>
          <w:b/>
          <w:color w:val="313131"/>
          <w:sz w:val="24"/>
          <w:szCs w:val="24"/>
        </w:rPr>
        <w:t>r</w:t>
      </w:r>
      <w:r w:rsidR="00EE5134">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 xml:space="preserve">or parent </w:t>
      </w:r>
      <w:r w:rsidR="00EE5134">
        <w:rPr>
          <w:rFonts w:ascii="Calibri" w:eastAsia="Calibri" w:hAnsi="Calibri" w:cs="Calibri"/>
          <w:b/>
          <w:color w:val="313131"/>
          <w:spacing w:val="1"/>
          <w:sz w:val="24"/>
          <w:szCs w:val="24"/>
        </w:rPr>
        <w:t>f</w:t>
      </w:r>
      <w:r w:rsidR="00EE5134">
        <w:rPr>
          <w:rFonts w:ascii="Calibri" w:eastAsia="Calibri" w:hAnsi="Calibri" w:cs="Calibri"/>
          <w:b/>
          <w:color w:val="313131"/>
          <w:sz w:val="24"/>
          <w:szCs w:val="24"/>
        </w:rPr>
        <w:t>o</w:t>
      </w:r>
      <w:r w:rsidR="00EE5134">
        <w:rPr>
          <w:rFonts w:ascii="Calibri" w:eastAsia="Calibri" w:hAnsi="Calibri" w:cs="Calibri"/>
          <w:b/>
          <w:color w:val="313131"/>
          <w:spacing w:val="-1"/>
          <w:sz w:val="24"/>
          <w:szCs w:val="24"/>
        </w:rPr>
        <w:t>u</w:t>
      </w:r>
      <w:r w:rsidR="00EE5134">
        <w:rPr>
          <w:rFonts w:ascii="Calibri" w:eastAsia="Calibri" w:hAnsi="Calibri" w:cs="Calibri"/>
          <w:b/>
          <w:color w:val="313131"/>
          <w:spacing w:val="1"/>
          <w:sz w:val="24"/>
          <w:szCs w:val="24"/>
        </w:rPr>
        <w:t>n</w:t>
      </w:r>
      <w:r w:rsidR="00EE5134">
        <w:rPr>
          <w:rFonts w:ascii="Calibri" w:eastAsia="Calibri" w:hAnsi="Calibri" w:cs="Calibri"/>
          <w:b/>
          <w:color w:val="313131"/>
          <w:sz w:val="24"/>
          <w:szCs w:val="24"/>
        </w:rPr>
        <w:t>d</w:t>
      </w:r>
      <w:r w:rsidR="00EE5134">
        <w:rPr>
          <w:rFonts w:ascii="Calibri" w:eastAsia="Calibri" w:hAnsi="Calibri" w:cs="Calibri"/>
          <w:b/>
          <w:color w:val="313131"/>
          <w:spacing w:val="-1"/>
          <w:sz w:val="24"/>
          <w:szCs w:val="24"/>
        </w:rPr>
        <w:t xml:space="preserve"> </w:t>
      </w:r>
      <w:r w:rsidR="00EE5134">
        <w:rPr>
          <w:rFonts w:ascii="Calibri" w:eastAsia="Calibri" w:hAnsi="Calibri" w:cs="Calibri"/>
          <w:b/>
          <w:color w:val="313131"/>
          <w:sz w:val="24"/>
          <w:szCs w:val="24"/>
        </w:rPr>
        <w:t xml:space="preserve">to </w:t>
      </w:r>
      <w:r w:rsidR="00EE5134">
        <w:rPr>
          <w:rFonts w:ascii="Calibri" w:eastAsia="Calibri" w:hAnsi="Calibri" w:cs="Calibri"/>
          <w:b/>
          <w:color w:val="313131"/>
          <w:spacing w:val="1"/>
          <w:sz w:val="24"/>
          <w:szCs w:val="24"/>
        </w:rPr>
        <w:t>b</w:t>
      </w:r>
      <w:r w:rsidR="00EE5134">
        <w:rPr>
          <w:rFonts w:ascii="Calibri" w:eastAsia="Calibri" w:hAnsi="Calibri" w:cs="Calibri"/>
          <w:b/>
          <w:color w:val="313131"/>
          <w:sz w:val="24"/>
          <w:szCs w:val="24"/>
        </w:rPr>
        <w:t xml:space="preserve">e </w:t>
      </w:r>
      <w:r w:rsidR="00EE5134">
        <w:rPr>
          <w:rFonts w:ascii="Calibri" w:eastAsia="Calibri" w:hAnsi="Calibri" w:cs="Calibri"/>
          <w:b/>
          <w:color w:val="313131"/>
          <w:spacing w:val="-1"/>
          <w:sz w:val="24"/>
          <w:szCs w:val="24"/>
        </w:rPr>
        <w:t>w</w:t>
      </w:r>
      <w:r w:rsidR="00EE5134">
        <w:rPr>
          <w:rFonts w:ascii="Calibri" w:eastAsia="Calibri" w:hAnsi="Calibri" w:cs="Calibri"/>
          <w:b/>
          <w:color w:val="313131"/>
          <w:spacing w:val="1"/>
          <w:sz w:val="24"/>
          <w:szCs w:val="24"/>
        </w:rPr>
        <w:t>i</w:t>
      </w:r>
      <w:r w:rsidR="00EE5134">
        <w:rPr>
          <w:rFonts w:ascii="Calibri" w:eastAsia="Calibri" w:hAnsi="Calibri" w:cs="Calibri"/>
          <w:b/>
          <w:color w:val="313131"/>
          <w:spacing w:val="-1"/>
          <w:sz w:val="24"/>
          <w:szCs w:val="24"/>
        </w:rPr>
        <w:t>l</w:t>
      </w:r>
      <w:r w:rsidR="00EE5134">
        <w:rPr>
          <w:rFonts w:ascii="Calibri" w:eastAsia="Calibri" w:hAnsi="Calibri" w:cs="Calibri"/>
          <w:b/>
          <w:color w:val="313131"/>
          <w:spacing w:val="1"/>
          <w:sz w:val="24"/>
          <w:szCs w:val="24"/>
        </w:rPr>
        <w:t>lf</w:t>
      </w:r>
      <w:r w:rsidR="00EE5134">
        <w:rPr>
          <w:rFonts w:ascii="Calibri" w:eastAsia="Calibri" w:hAnsi="Calibri" w:cs="Calibri"/>
          <w:b/>
          <w:color w:val="313131"/>
          <w:spacing w:val="-2"/>
          <w:sz w:val="24"/>
          <w:szCs w:val="24"/>
        </w:rPr>
        <w:t>u</w:t>
      </w:r>
      <w:r w:rsidR="00EE5134">
        <w:rPr>
          <w:rFonts w:ascii="Calibri" w:eastAsia="Calibri" w:hAnsi="Calibri" w:cs="Calibri"/>
          <w:b/>
          <w:color w:val="313131"/>
          <w:spacing w:val="1"/>
          <w:sz w:val="24"/>
          <w:szCs w:val="24"/>
        </w:rPr>
        <w:t>ll</w:t>
      </w:r>
      <w:r w:rsidR="00EE5134">
        <w:rPr>
          <w:rFonts w:ascii="Calibri" w:eastAsia="Calibri" w:hAnsi="Calibri" w:cs="Calibri"/>
          <w:b/>
          <w:color w:val="313131"/>
          <w:sz w:val="24"/>
          <w:szCs w:val="24"/>
        </w:rPr>
        <w:t>y vi</w:t>
      </w:r>
      <w:r w:rsidR="00EE5134">
        <w:rPr>
          <w:rFonts w:ascii="Calibri" w:eastAsia="Calibri" w:hAnsi="Calibri" w:cs="Calibri"/>
          <w:b/>
          <w:color w:val="313131"/>
          <w:spacing w:val="-2"/>
          <w:sz w:val="24"/>
          <w:szCs w:val="24"/>
        </w:rPr>
        <w:t>o</w:t>
      </w:r>
      <w:r w:rsidR="00EE5134">
        <w:rPr>
          <w:rFonts w:ascii="Calibri" w:eastAsia="Calibri" w:hAnsi="Calibri" w:cs="Calibri"/>
          <w:b/>
          <w:color w:val="313131"/>
          <w:spacing w:val="1"/>
          <w:sz w:val="24"/>
          <w:szCs w:val="24"/>
        </w:rPr>
        <w:t>l</w:t>
      </w:r>
      <w:r w:rsidR="00EE5134">
        <w:rPr>
          <w:rFonts w:ascii="Calibri" w:eastAsia="Calibri" w:hAnsi="Calibri" w:cs="Calibri"/>
          <w:b/>
          <w:color w:val="313131"/>
          <w:spacing w:val="-1"/>
          <w:sz w:val="24"/>
          <w:szCs w:val="24"/>
        </w:rPr>
        <w:t>a</w:t>
      </w:r>
      <w:r w:rsidR="00EE5134">
        <w:rPr>
          <w:rFonts w:ascii="Calibri" w:eastAsia="Calibri" w:hAnsi="Calibri" w:cs="Calibri"/>
          <w:b/>
          <w:color w:val="313131"/>
          <w:sz w:val="24"/>
          <w:szCs w:val="24"/>
        </w:rPr>
        <w:t>ting</w:t>
      </w:r>
      <w:r w:rsidR="00EE5134">
        <w:rPr>
          <w:rFonts w:ascii="Calibri" w:eastAsia="Calibri" w:hAnsi="Calibri" w:cs="Calibri"/>
          <w:b/>
          <w:color w:val="313131"/>
          <w:spacing w:val="-2"/>
          <w:sz w:val="24"/>
          <w:szCs w:val="24"/>
        </w:rPr>
        <w:t xml:space="preserve"> </w:t>
      </w:r>
      <w:r w:rsidR="00EE5134">
        <w:rPr>
          <w:rFonts w:ascii="Calibri" w:eastAsia="Calibri" w:hAnsi="Calibri" w:cs="Calibri"/>
          <w:b/>
          <w:color w:val="313131"/>
          <w:spacing w:val="1"/>
          <w:sz w:val="24"/>
          <w:szCs w:val="24"/>
        </w:rPr>
        <w:t>T</w:t>
      </w:r>
      <w:r w:rsidR="00EE5134">
        <w:rPr>
          <w:rFonts w:ascii="Calibri" w:eastAsia="Calibri" w:hAnsi="Calibri" w:cs="Calibri"/>
          <w:b/>
          <w:color w:val="313131"/>
          <w:sz w:val="24"/>
          <w:szCs w:val="24"/>
        </w:rPr>
        <w:t xml:space="preserve">FS </w:t>
      </w:r>
      <w:r w:rsidR="00EE5134">
        <w:rPr>
          <w:rFonts w:ascii="Calibri" w:eastAsia="Calibri" w:hAnsi="Calibri" w:cs="Calibri"/>
          <w:b/>
          <w:color w:val="313131"/>
          <w:spacing w:val="1"/>
          <w:sz w:val="24"/>
          <w:szCs w:val="24"/>
        </w:rPr>
        <w:t>r</w:t>
      </w:r>
      <w:r w:rsidR="00EE5134">
        <w:rPr>
          <w:rFonts w:ascii="Calibri" w:eastAsia="Calibri" w:hAnsi="Calibri" w:cs="Calibri"/>
          <w:b/>
          <w:color w:val="313131"/>
          <w:spacing w:val="-2"/>
          <w:sz w:val="24"/>
          <w:szCs w:val="24"/>
        </w:rPr>
        <w:t>u</w:t>
      </w:r>
      <w:r w:rsidR="00EE5134">
        <w:rPr>
          <w:rFonts w:ascii="Calibri" w:eastAsia="Calibri" w:hAnsi="Calibri" w:cs="Calibri"/>
          <w:b/>
          <w:color w:val="313131"/>
          <w:spacing w:val="1"/>
          <w:sz w:val="24"/>
          <w:szCs w:val="24"/>
        </w:rPr>
        <w:t>l</w:t>
      </w:r>
      <w:r w:rsidR="00EE5134">
        <w:rPr>
          <w:rFonts w:ascii="Calibri" w:eastAsia="Calibri" w:hAnsi="Calibri" w:cs="Calibri"/>
          <w:b/>
          <w:color w:val="313131"/>
          <w:spacing w:val="-1"/>
          <w:sz w:val="24"/>
          <w:szCs w:val="24"/>
        </w:rPr>
        <w:t>e</w:t>
      </w:r>
      <w:r w:rsidR="00EE5134">
        <w:rPr>
          <w:rFonts w:ascii="Calibri" w:eastAsia="Calibri" w:hAnsi="Calibri" w:cs="Calibri"/>
          <w:b/>
          <w:color w:val="313131"/>
          <w:sz w:val="24"/>
          <w:szCs w:val="24"/>
        </w:rPr>
        <w:t>s</w:t>
      </w:r>
      <w:r w:rsidR="00EE5134">
        <w:rPr>
          <w:rFonts w:ascii="Calibri" w:eastAsia="Calibri" w:hAnsi="Calibri" w:cs="Calibri"/>
          <w:b/>
          <w:color w:val="313131"/>
          <w:spacing w:val="1"/>
          <w:sz w:val="24"/>
          <w:szCs w:val="24"/>
        </w:rPr>
        <w:t xml:space="preserve"> </w:t>
      </w:r>
      <w:r w:rsidR="00644A45">
        <w:rPr>
          <w:rFonts w:ascii="Calibri" w:eastAsia="Calibri" w:hAnsi="Calibri" w:cs="Calibri"/>
          <w:b/>
          <w:color w:val="313131"/>
          <w:sz w:val="24"/>
          <w:szCs w:val="24"/>
        </w:rPr>
        <w:t>will</w:t>
      </w:r>
      <w:r w:rsidR="00EE5134">
        <w:rPr>
          <w:rFonts w:ascii="Calibri" w:eastAsia="Calibri" w:hAnsi="Calibri" w:cs="Calibri"/>
          <w:b/>
          <w:color w:val="313131"/>
          <w:spacing w:val="-1"/>
          <w:sz w:val="24"/>
          <w:szCs w:val="24"/>
        </w:rPr>
        <w:t xml:space="preserve"> </w:t>
      </w:r>
      <w:r w:rsidR="00EE5134">
        <w:rPr>
          <w:rFonts w:ascii="Calibri" w:eastAsia="Calibri" w:hAnsi="Calibri" w:cs="Calibri"/>
          <w:b/>
          <w:color w:val="313131"/>
          <w:spacing w:val="1"/>
          <w:sz w:val="24"/>
          <w:szCs w:val="24"/>
        </w:rPr>
        <w:t>b</w:t>
      </w:r>
      <w:r w:rsidR="00EE5134">
        <w:rPr>
          <w:rFonts w:ascii="Calibri" w:eastAsia="Calibri" w:hAnsi="Calibri" w:cs="Calibri"/>
          <w:b/>
          <w:color w:val="313131"/>
          <w:sz w:val="24"/>
          <w:szCs w:val="24"/>
        </w:rPr>
        <w:t>e s</w:t>
      </w:r>
      <w:r w:rsidR="00EE5134">
        <w:rPr>
          <w:rFonts w:ascii="Calibri" w:eastAsia="Calibri" w:hAnsi="Calibri" w:cs="Calibri"/>
          <w:b/>
          <w:color w:val="313131"/>
          <w:spacing w:val="-1"/>
          <w:sz w:val="24"/>
          <w:szCs w:val="24"/>
        </w:rPr>
        <w:t>u</w:t>
      </w:r>
      <w:r w:rsidR="00EE5134">
        <w:rPr>
          <w:rFonts w:ascii="Calibri" w:eastAsia="Calibri" w:hAnsi="Calibri" w:cs="Calibri"/>
          <w:b/>
          <w:color w:val="313131"/>
          <w:spacing w:val="1"/>
          <w:sz w:val="24"/>
          <w:szCs w:val="24"/>
        </w:rPr>
        <w:t>bj</w:t>
      </w:r>
      <w:r w:rsidR="00EE5134">
        <w:rPr>
          <w:rFonts w:ascii="Calibri" w:eastAsia="Calibri" w:hAnsi="Calibri" w:cs="Calibri"/>
          <w:b/>
          <w:color w:val="313131"/>
          <w:spacing w:val="-1"/>
          <w:sz w:val="24"/>
          <w:szCs w:val="24"/>
        </w:rPr>
        <w:t>e</w:t>
      </w:r>
      <w:r w:rsidR="00EE5134">
        <w:rPr>
          <w:rFonts w:ascii="Calibri" w:eastAsia="Calibri" w:hAnsi="Calibri" w:cs="Calibri"/>
          <w:b/>
          <w:color w:val="313131"/>
          <w:spacing w:val="-2"/>
          <w:sz w:val="24"/>
          <w:szCs w:val="24"/>
        </w:rPr>
        <w:t>c</w:t>
      </w:r>
      <w:r w:rsidR="00EE5134">
        <w:rPr>
          <w:rFonts w:ascii="Calibri" w:eastAsia="Calibri" w:hAnsi="Calibri" w:cs="Calibri"/>
          <w:b/>
          <w:color w:val="313131"/>
          <w:sz w:val="24"/>
          <w:szCs w:val="24"/>
        </w:rPr>
        <w:t>t</w:t>
      </w:r>
      <w:r w:rsidR="00EE5134">
        <w:rPr>
          <w:rFonts w:ascii="Calibri" w:eastAsia="Calibri" w:hAnsi="Calibri" w:cs="Calibri"/>
          <w:b/>
          <w:color w:val="313131"/>
          <w:spacing w:val="2"/>
          <w:sz w:val="24"/>
          <w:szCs w:val="24"/>
        </w:rPr>
        <w:t xml:space="preserve"> </w:t>
      </w:r>
      <w:r w:rsidR="00EE5134">
        <w:rPr>
          <w:rFonts w:ascii="Calibri" w:eastAsia="Calibri" w:hAnsi="Calibri" w:cs="Calibri"/>
          <w:b/>
          <w:color w:val="313131"/>
          <w:sz w:val="24"/>
          <w:szCs w:val="24"/>
        </w:rPr>
        <w:t xml:space="preserve">to </w:t>
      </w:r>
      <w:r w:rsidR="00EE5134">
        <w:rPr>
          <w:rFonts w:ascii="Calibri" w:eastAsia="Calibri" w:hAnsi="Calibri" w:cs="Calibri"/>
          <w:b/>
          <w:color w:val="313131"/>
          <w:spacing w:val="1"/>
          <w:sz w:val="24"/>
          <w:szCs w:val="24"/>
        </w:rPr>
        <w:t>d</w:t>
      </w:r>
      <w:r w:rsidR="00EE5134">
        <w:rPr>
          <w:rFonts w:ascii="Calibri" w:eastAsia="Calibri" w:hAnsi="Calibri" w:cs="Calibri"/>
          <w:b/>
          <w:color w:val="313131"/>
          <w:spacing w:val="-1"/>
          <w:sz w:val="24"/>
          <w:szCs w:val="24"/>
        </w:rPr>
        <w:t>i</w:t>
      </w:r>
      <w:r w:rsidR="00EE5134">
        <w:rPr>
          <w:rFonts w:ascii="Calibri" w:eastAsia="Calibri" w:hAnsi="Calibri" w:cs="Calibri"/>
          <w:b/>
          <w:color w:val="313131"/>
          <w:sz w:val="24"/>
          <w:szCs w:val="24"/>
        </w:rPr>
        <w:t>sc</w:t>
      </w:r>
      <w:r w:rsidR="00EE5134">
        <w:rPr>
          <w:rFonts w:ascii="Calibri" w:eastAsia="Calibri" w:hAnsi="Calibri" w:cs="Calibri"/>
          <w:b/>
          <w:color w:val="313131"/>
          <w:spacing w:val="1"/>
          <w:sz w:val="24"/>
          <w:szCs w:val="24"/>
        </w:rPr>
        <w:t>i</w:t>
      </w:r>
      <w:r w:rsidR="00EE5134">
        <w:rPr>
          <w:rFonts w:ascii="Calibri" w:eastAsia="Calibri" w:hAnsi="Calibri" w:cs="Calibri"/>
          <w:b/>
          <w:color w:val="313131"/>
          <w:spacing w:val="-2"/>
          <w:sz w:val="24"/>
          <w:szCs w:val="24"/>
        </w:rPr>
        <w:t>p</w:t>
      </w:r>
      <w:r w:rsidR="00EE5134">
        <w:rPr>
          <w:rFonts w:ascii="Calibri" w:eastAsia="Calibri" w:hAnsi="Calibri" w:cs="Calibri"/>
          <w:b/>
          <w:color w:val="313131"/>
          <w:spacing w:val="1"/>
          <w:sz w:val="24"/>
          <w:szCs w:val="24"/>
        </w:rPr>
        <w:t>l</w:t>
      </w:r>
      <w:r w:rsidR="00EE5134">
        <w:rPr>
          <w:rFonts w:ascii="Calibri" w:eastAsia="Calibri" w:hAnsi="Calibri" w:cs="Calibri"/>
          <w:b/>
          <w:color w:val="313131"/>
          <w:spacing w:val="-1"/>
          <w:sz w:val="24"/>
          <w:szCs w:val="24"/>
        </w:rPr>
        <w:t>i</w:t>
      </w:r>
      <w:r w:rsidR="00EE5134">
        <w:rPr>
          <w:rFonts w:ascii="Calibri" w:eastAsia="Calibri" w:hAnsi="Calibri" w:cs="Calibri"/>
          <w:b/>
          <w:color w:val="313131"/>
          <w:spacing w:val="1"/>
          <w:sz w:val="24"/>
          <w:szCs w:val="24"/>
        </w:rPr>
        <w:t>n</w:t>
      </w:r>
      <w:r w:rsidR="00EE5134">
        <w:rPr>
          <w:rFonts w:ascii="Calibri" w:eastAsia="Calibri" w:hAnsi="Calibri" w:cs="Calibri"/>
          <w:b/>
          <w:color w:val="313131"/>
          <w:spacing w:val="-1"/>
          <w:sz w:val="24"/>
          <w:szCs w:val="24"/>
        </w:rPr>
        <w:t>a</w:t>
      </w:r>
      <w:r w:rsidR="00EE5134">
        <w:rPr>
          <w:rFonts w:ascii="Calibri" w:eastAsia="Calibri" w:hAnsi="Calibri" w:cs="Calibri"/>
          <w:b/>
          <w:color w:val="313131"/>
          <w:spacing w:val="1"/>
          <w:sz w:val="24"/>
          <w:szCs w:val="24"/>
        </w:rPr>
        <w:t>r</w:t>
      </w:r>
      <w:r w:rsidR="00EE5134">
        <w:rPr>
          <w:rFonts w:ascii="Calibri" w:eastAsia="Calibri" w:hAnsi="Calibri" w:cs="Calibri"/>
          <w:b/>
          <w:color w:val="313131"/>
          <w:sz w:val="24"/>
          <w:szCs w:val="24"/>
        </w:rPr>
        <w:t xml:space="preserve">y </w:t>
      </w:r>
      <w:r w:rsidR="00EE5134">
        <w:rPr>
          <w:rFonts w:ascii="Calibri" w:eastAsia="Calibri" w:hAnsi="Calibri" w:cs="Calibri"/>
          <w:b/>
          <w:color w:val="313131"/>
          <w:spacing w:val="-1"/>
          <w:sz w:val="24"/>
          <w:szCs w:val="24"/>
        </w:rPr>
        <w:t>a</w:t>
      </w:r>
      <w:r w:rsidR="00EE5134">
        <w:rPr>
          <w:rFonts w:ascii="Calibri" w:eastAsia="Calibri" w:hAnsi="Calibri" w:cs="Calibri"/>
          <w:b/>
          <w:color w:val="313131"/>
          <w:sz w:val="24"/>
          <w:szCs w:val="24"/>
        </w:rPr>
        <w:t>c</w:t>
      </w:r>
      <w:r w:rsidR="00EE5134">
        <w:rPr>
          <w:rFonts w:ascii="Calibri" w:eastAsia="Calibri" w:hAnsi="Calibri" w:cs="Calibri"/>
          <w:b/>
          <w:color w:val="313131"/>
          <w:spacing w:val="1"/>
          <w:sz w:val="24"/>
          <w:szCs w:val="24"/>
        </w:rPr>
        <w:t>t</w:t>
      </w:r>
      <w:r w:rsidR="00EE5134">
        <w:rPr>
          <w:rFonts w:ascii="Calibri" w:eastAsia="Calibri" w:hAnsi="Calibri" w:cs="Calibri"/>
          <w:b/>
          <w:color w:val="313131"/>
          <w:spacing w:val="-1"/>
          <w:sz w:val="24"/>
          <w:szCs w:val="24"/>
        </w:rPr>
        <w:t>i</w:t>
      </w:r>
      <w:r w:rsidR="00EE5134">
        <w:rPr>
          <w:rFonts w:ascii="Calibri" w:eastAsia="Calibri" w:hAnsi="Calibri" w:cs="Calibri"/>
          <w:b/>
          <w:color w:val="313131"/>
          <w:sz w:val="24"/>
          <w:szCs w:val="24"/>
        </w:rPr>
        <w:t xml:space="preserve">on </w:t>
      </w:r>
      <w:r w:rsidR="00EE5134">
        <w:rPr>
          <w:rFonts w:ascii="Calibri" w:eastAsia="Calibri" w:hAnsi="Calibri" w:cs="Calibri"/>
          <w:b/>
          <w:color w:val="313131"/>
          <w:spacing w:val="-2"/>
          <w:sz w:val="24"/>
          <w:szCs w:val="24"/>
        </w:rPr>
        <w:t>b</w:t>
      </w:r>
      <w:r w:rsidR="00EE5134">
        <w:rPr>
          <w:rFonts w:ascii="Calibri" w:eastAsia="Calibri" w:hAnsi="Calibri" w:cs="Calibri"/>
          <w:b/>
          <w:color w:val="313131"/>
          <w:sz w:val="24"/>
          <w:szCs w:val="24"/>
        </w:rPr>
        <w:t>y t</w:t>
      </w:r>
      <w:r w:rsidR="00EE5134">
        <w:rPr>
          <w:rFonts w:ascii="Calibri" w:eastAsia="Calibri" w:hAnsi="Calibri" w:cs="Calibri"/>
          <w:b/>
          <w:color w:val="313131"/>
          <w:spacing w:val="1"/>
          <w:sz w:val="24"/>
          <w:szCs w:val="24"/>
        </w:rPr>
        <w:t>h</w:t>
      </w:r>
      <w:r w:rsidR="00EE5134">
        <w:rPr>
          <w:rFonts w:ascii="Calibri" w:eastAsia="Calibri" w:hAnsi="Calibri" w:cs="Calibri"/>
          <w:b/>
          <w:color w:val="313131"/>
          <w:sz w:val="24"/>
          <w:szCs w:val="24"/>
        </w:rPr>
        <w:t>e te</w:t>
      </w:r>
      <w:r w:rsidR="00EE5134">
        <w:rPr>
          <w:rFonts w:ascii="Calibri" w:eastAsia="Calibri" w:hAnsi="Calibri" w:cs="Calibri"/>
          <w:b/>
          <w:color w:val="313131"/>
          <w:spacing w:val="-1"/>
          <w:sz w:val="24"/>
          <w:szCs w:val="24"/>
        </w:rPr>
        <w:t>a</w:t>
      </w:r>
      <w:r w:rsidR="00EE5134">
        <w:rPr>
          <w:rFonts w:ascii="Calibri" w:eastAsia="Calibri" w:hAnsi="Calibri" w:cs="Calibri"/>
          <w:b/>
          <w:color w:val="313131"/>
          <w:sz w:val="24"/>
          <w:szCs w:val="24"/>
        </w:rPr>
        <w:t xml:space="preserve">m </w:t>
      </w:r>
      <w:r w:rsidR="00644A45">
        <w:rPr>
          <w:rFonts w:ascii="Calibri" w:eastAsia="Calibri" w:hAnsi="Calibri" w:cs="Calibri"/>
          <w:b/>
          <w:color w:val="313131"/>
          <w:spacing w:val="-1"/>
          <w:sz w:val="24"/>
          <w:szCs w:val="24"/>
        </w:rPr>
        <w:t>which</w:t>
      </w:r>
      <w:r w:rsidR="00644A45">
        <w:rPr>
          <w:rFonts w:ascii="Calibri" w:eastAsia="Calibri" w:hAnsi="Calibri" w:cs="Calibri"/>
          <w:b/>
          <w:color w:val="313131"/>
          <w:spacing w:val="1"/>
          <w:sz w:val="24"/>
          <w:szCs w:val="24"/>
        </w:rPr>
        <w:t xml:space="preserve"> </w:t>
      </w:r>
      <w:r w:rsidR="00EE5134">
        <w:rPr>
          <w:rFonts w:ascii="Calibri" w:eastAsia="Calibri" w:hAnsi="Calibri" w:cs="Calibri"/>
          <w:b/>
          <w:color w:val="313131"/>
          <w:spacing w:val="-1"/>
          <w:sz w:val="24"/>
          <w:szCs w:val="24"/>
        </w:rPr>
        <w:t>ma</w:t>
      </w:r>
      <w:r w:rsidR="00EE5134">
        <w:rPr>
          <w:rFonts w:ascii="Calibri" w:eastAsia="Calibri" w:hAnsi="Calibri" w:cs="Calibri"/>
          <w:b/>
          <w:color w:val="313131"/>
          <w:sz w:val="24"/>
          <w:szCs w:val="24"/>
        </w:rPr>
        <w:t xml:space="preserve">y </w:t>
      </w:r>
      <w:r w:rsidR="00EE5134">
        <w:rPr>
          <w:rFonts w:ascii="Calibri" w:eastAsia="Calibri" w:hAnsi="Calibri" w:cs="Calibri"/>
          <w:b/>
          <w:color w:val="313131"/>
          <w:spacing w:val="1"/>
          <w:sz w:val="24"/>
          <w:szCs w:val="24"/>
        </w:rPr>
        <w:t>in</w:t>
      </w:r>
      <w:r w:rsidR="00EE5134">
        <w:rPr>
          <w:rFonts w:ascii="Calibri" w:eastAsia="Calibri" w:hAnsi="Calibri" w:cs="Calibri"/>
          <w:b/>
          <w:color w:val="313131"/>
          <w:sz w:val="24"/>
          <w:szCs w:val="24"/>
        </w:rPr>
        <w:t>c</w:t>
      </w:r>
      <w:r w:rsidR="00EE5134">
        <w:rPr>
          <w:rFonts w:ascii="Calibri" w:eastAsia="Calibri" w:hAnsi="Calibri" w:cs="Calibri"/>
          <w:b/>
          <w:color w:val="313131"/>
          <w:spacing w:val="1"/>
          <w:sz w:val="24"/>
          <w:szCs w:val="24"/>
        </w:rPr>
        <w:t>l</w:t>
      </w:r>
      <w:r w:rsidR="00EE5134">
        <w:rPr>
          <w:rFonts w:ascii="Calibri" w:eastAsia="Calibri" w:hAnsi="Calibri" w:cs="Calibri"/>
          <w:b/>
          <w:color w:val="313131"/>
          <w:spacing w:val="-2"/>
          <w:sz w:val="24"/>
          <w:szCs w:val="24"/>
        </w:rPr>
        <w:t>u</w:t>
      </w:r>
      <w:r w:rsidR="00EE5134">
        <w:rPr>
          <w:rFonts w:ascii="Calibri" w:eastAsia="Calibri" w:hAnsi="Calibri" w:cs="Calibri"/>
          <w:b/>
          <w:color w:val="313131"/>
          <w:spacing w:val="1"/>
          <w:sz w:val="24"/>
          <w:szCs w:val="24"/>
        </w:rPr>
        <w:t>d</w:t>
      </w:r>
      <w:r w:rsidR="00EE5134">
        <w:rPr>
          <w:rFonts w:ascii="Calibri" w:eastAsia="Calibri" w:hAnsi="Calibri" w:cs="Calibri"/>
          <w:b/>
          <w:color w:val="313131"/>
          <w:sz w:val="24"/>
          <w:szCs w:val="24"/>
        </w:rPr>
        <w:t>e a</w:t>
      </w:r>
      <w:r w:rsidR="00EE5134">
        <w:rPr>
          <w:rFonts w:ascii="Calibri" w:eastAsia="Calibri" w:hAnsi="Calibri" w:cs="Calibri"/>
          <w:b/>
          <w:color w:val="313131"/>
          <w:spacing w:val="-2"/>
          <w:sz w:val="24"/>
          <w:szCs w:val="24"/>
        </w:rPr>
        <w:t xml:space="preserve"> </w:t>
      </w:r>
      <w:r w:rsidR="00EE5134">
        <w:rPr>
          <w:rFonts w:ascii="Calibri" w:eastAsia="Calibri" w:hAnsi="Calibri" w:cs="Calibri"/>
          <w:b/>
          <w:color w:val="313131"/>
          <w:spacing w:val="1"/>
          <w:sz w:val="24"/>
          <w:szCs w:val="24"/>
        </w:rPr>
        <w:t>pr</w:t>
      </w:r>
      <w:r w:rsidR="00EE5134">
        <w:rPr>
          <w:rFonts w:ascii="Calibri" w:eastAsia="Calibri" w:hAnsi="Calibri" w:cs="Calibri"/>
          <w:b/>
          <w:color w:val="313131"/>
          <w:sz w:val="24"/>
          <w:szCs w:val="24"/>
        </w:rPr>
        <w:t>o</w:t>
      </w:r>
      <w:r w:rsidR="00EE5134">
        <w:rPr>
          <w:rFonts w:ascii="Calibri" w:eastAsia="Calibri" w:hAnsi="Calibri" w:cs="Calibri"/>
          <w:b/>
          <w:color w:val="313131"/>
          <w:spacing w:val="1"/>
          <w:sz w:val="24"/>
          <w:szCs w:val="24"/>
        </w:rPr>
        <w:t>b</w:t>
      </w:r>
      <w:r w:rsidR="00EE5134">
        <w:rPr>
          <w:rFonts w:ascii="Calibri" w:eastAsia="Calibri" w:hAnsi="Calibri" w:cs="Calibri"/>
          <w:b/>
          <w:color w:val="313131"/>
          <w:spacing w:val="-1"/>
          <w:sz w:val="24"/>
          <w:szCs w:val="24"/>
        </w:rPr>
        <w:t>a</w:t>
      </w:r>
      <w:r w:rsidR="00EE5134">
        <w:rPr>
          <w:rFonts w:ascii="Calibri" w:eastAsia="Calibri" w:hAnsi="Calibri" w:cs="Calibri"/>
          <w:b/>
          <w:color w:val="313131"/>
          <w:spacing w:val="-2"/>
          <w:sz w:val="24"/>
          <w:szCs w:val="24"/>
        </w:rPr>
        <w:t>t</w:t>
      </w:r>
      <w:r w:rsidR="00EE5134">
        <w:rPr>
          <w:rFonts w:ascii="Calibri" w:eastAsia="Calibri" w:hAnsi="Calibri" w:cs="Calibri"/>
          <w:b/>
          <w:color w:val="313131"/>
          <w:spacing w:val="1"/>
          <w:sz w:val="24"/>
          <w:szCs w:val="24"/>
        </w:rPr>
        <w:t>i</w:t>
      </w:r>
      <w:r w:rsidR="00EE5134">
        <w:rPr>
          <w:rFonts w:ascii="Calibri" w:eastAsia="Calibri" w:hAnsi="Calibri" w:cs="Calibri"/>
          <w:b/>
          <w:color w:val="313131"/>
          <w:sz w:val="24"/>
          <w:szCs w:val="24"/>
        </w:rPr>
        <w:t>o</w:t>
      </w:r>
      <w:r w:rsidR="00EE5134">
        <w:rPr>
          <w:rFonts w:ascii="Calibri" w:eastAsia="Calibri" w:hAnsi="Calibri" w:cs="Calibri"/>
          <w:b/>
          <w:color w:val="313131"/>
          <w:spacing w:val="1"/>
          <w:sz w:val="24"/>
          <w:szCs w:val="24"/>
        </w:rPr>
        <w:t>n</w:t>
      </w:r>
      <w:r w:rsidR="00EE5134">
        <w:rPr>
          <w:rFonts w:ascii="Calibri" w:eastAsia="Calibri" w:hAnsi="Calibri" w:cs="Calibri"/>
          <w:b/>
          <w:color w:val="313131"/>
          <w:spacing w:val="-1"/>
          <w:sz w:val="24"/>
          <w:szCs w:val="24"/>
        </w:rPr>
        <w:t>a</w:t>
      </w:r>
      <w:r w:rsidR="00EE5134">
        <w:rPr>
          <w:rFonts w:ascii="Calibri" w:eastAsia="Calibri" w:hAnsi="Calibri" w:cs="Calibri"/>
          <w:b/>
          <w:color w:val="313131"/>
          <w:spacing w:val="1"/>
          <w:sz w:val="24"/>
          <w:szCs w:val="24"/>
        </w:rPr>
        <w:t>r</w:t>
      </w:r>
      <w:r w:rsidR="00EE5134">
        <w:rPr>
          <w:rFonts w:ascii="Calibri" w:eastAsia="Calibri" w:hAnsi="Calibri" w:cs="Calibri"/>
          <w:b/>
          <w:color w:val="313131"/>
          <w:sz w:val="24"/>
          <w:szCs w:val="24"/>
        </w:rPr>
        <w:t>y</w:t>
      </w:r>
      <w:r w:rsidR="00EE5134">
        <w:rPr>
          <w:rFonts w:ascii="Calibri" w:eastAsia="Calibri" w:hAnsi="Calibri" w:cs="Calibri"/>
          <w:b/>
          <w:color w:val="313131"/>
          <w:spacing w:val="-2"/>
          <w:sz w:val="24"/>
          <w:szCs w:val="24"/>
        </w:rPr>
        <w:t xml:space="preserve"> </w:t>
      </w:r>
      <w:r w:rsidR="00EE5134">
        <w:rPr>
          <w:rFonts w:ascii="Calibri" w:eastAsia="Calibri" w:hAnsi="Calibri" w:cs="Calibri"/>
          <w:b/>
          <w:color w:val="313131"/>
          <w:spacing w:val="1"/>
          <w:sz w:val="24"/>
          <w:szCs w:val="24"/>
        </w:rPr>
        <w:t>p</w:t>
      </w:r>
      <w:r w:rsidR="00EE5134">
        <w:rPr>
          <w:rFonts w:ascii="Calibri" w:eastAsia="Calibri" w:hAnsi="Calibri" w:cs="Calibri"/>
          <w:b/>
          <w:color w:val="313131"/>
          <w:spacing w:val="-1"/>
          <w:sz w:val="24"/>
          <w:szCs w:val="24"/>
        </w:rPr>
        <w:t>e</w:t>
      </w:r>
      <w:r w:rsidR="00EE5134">
        <w:rPr>
          <w:rFonts w:ascii="Calibri" w:eastAsia="Calibri" w:hAnsi="Calibri" w:cs="Calibri"/>
          <w:b/>
          <w:color w:val="313131"/>
          <w:spacing w:val="1"/>
          <w:sz w:val="24"/>
          <w:szCs w:val="24"/>
        </w:rPr>
        <w:t>r</w:t>
      </w:r>
      <w:r w:rsidR="00EE5134">
        <w:rPr>
          <w:rFonts w:ascii="Calibri" w:eastAsia="Calibri" w:hAnsi="Calibri" w:cs="Calibri"/>
          <w:b/>
          <w:color w:val="313131"/>
          <w:spacing w:val="-1"/>
          <w:sz w:val="24"/>
          <w:szCs w:val="24"/>
        </w:rPr>
        <w:t>i</w:t>
      </w:r>
      <w:r w:rsidR="00EE5134">
        <w:rPr>
          <w:rFonts w:ascii="Calibri" w:eastAsia="Calibri" w:hAnsi="Calibri" w:cs="Calibri"/>
          <w:b/>
          <w:color w:val="313131"/>
          <w:sz w:val="24"/>
          <w:szCs w:val="24"/>
        </w:rPr>
        <w:t>od</w:t>
      </w:r>
      <w:r w:rsidR="00EE5134">
        <w:rPr>
          <w:rFonts w:ascii="Calibri" w:eastAsia="Calibri" w:hAnsi="Calibri" w:cs="Calibri"/>
          <w:b/>
          <w:color w:val="313131"/>
          <w:spacing w:val="8"/>
          <w:sz w:val="24"/>
          <w:szCs w:val="24"/>
        </w:rPr>
        <w:t xml:space="preserve"> </w:t>
      </w:r>
      <w:r w:rsidR="00EE5134">
        <w:rPr>
          <w:rFonts w:ascii="Calibri" w:eastAsia="Calibri" w:hAnsi="Calibri" w:cs="Calibri"/>
          <w:b/>
          <w:color w:val="313131"/>
          <w:spacing w:val="-2"/>
          <w:sz w:val="24"/>
          <w:szCs w:val="24"/>
        </w:rPr>
        <w:t>o</w:t>
      </w:r>
      <w:r w:rsidR="00EE5134">
        <w:rPr>
          <w:rFonts w:ascii="Calibri" w:eastAsia="Calibri" w:hAnsi="Calibri" w:cs="Calibri"/>
          <w:b/>
          <w:color w:val="313131"/>
          <w:sz w:val="24"/>
          <w:szCs w:val="24"/>
        </w:rPr>
        <w:t>r</w:t>
      </w:r>
      <w:r w:rsidR="00EE5134">
        <w:rPr>
          <w:rFonts w:ascii="Calibri" w:eastAsia="Calibri" w:hAnsi="Calibri" w:cs="Calibri"/>
          <w:b/>
          <w:color w:val="313131"/>
          <w:spacing w:val="2"/>
          <w:sz w:val="24"/>
          <w:szCs w:val="24"/>
        </w:rPr>
        <w:t xml:space="preserve"> </w:t>
      </w:r>
      <w:r w:rsidR="00EE5134">
        <w:rPr>
          <w:rFonts w:ascii="Calibri" w:eastAsia="Calibri" w:hAnsi="Calibri" w:cs="Calibri"/>
          <w:b/>
          <w:color w:val="313131"/>
          <w:spacing w:val="-2"/>
          <w:sz w:val="24"/>
          <w:szCs w:val="24"/>
        </w:rPr>
        <w:t>s</w:t>
      </w:r>
      <w:r w:rsidR="00EE5134">
        <w:rPr>
          <w:rFonts w:ascii="Calibri" w:eastAsia="Calibri" w:hAnsi="Calibri" w:cs="Calibri"/>
          <w:b/>
          <w:color w:val="313131"/>
          <w:spacing w:val="1"/>
          <w:sz w:val="24"/>
          <w:szCs w:val="24"/>
        </w:rPr>
        <w:t>u</w:t>
      </w:r>
      <w:r w:rsidR="00EE5134">
        <w:rPr>
          <w:rFonts w:ascii="Calibri" w:eastAsia="Calibri" w:hAnsi="Calibri" w:cs="Calibri"/>
          <w:b/>
          <w:color w:val="313131"/>
          <w:sz w:val="24"/>
          <w:szCs w:val="24"/>
        </w:rPr>
        <w:t>s</w:t>
      </w:r>
      <w:r w:rsidR="00EE5134">
        <w:rPr>
          <w:rFonts w:ascii="Calibri" w:eastAsia="Calibri" w:hAnsi="Calibri" w:cs="Calibri"/>
          <w:b/>
          <w:color w:val="313131"/>
          <w:spacing w:val="1"/>
          <w:sz w:val="24"/>
          <w:szCs w:val="24"/>
        </w:rPr>
        <w:t>p</w:t>
      </w:r>
      <w:r w:rsidR="00EE5134">
        <w:rPr>
          <w:rFonts w:ascii="Calibri" w:eastAsia="Calibri" w:hAnsi="Calibri" w:cs="Calibri"/>
          <w:b/>
          <w:color w:val="313131"/>
          <w:spacing w:val="-1"/>
          <w:sz w:val="24"/>
          <w:szCs w:val="24"/>
        </w:rPr>
        <w:t>e</w:t>
      </w:r>
      <w:r w:rsidR="00EE5134">
        <w:rPr>
          <w:rFonts w:ascii="Calibri" w:eastAsia="Calibri" w:hAnsi="Calibri" w:cs="Calibri"/>
          <w:b/>
          <w:color w:val="313131"/>
          <w:spacing w:val="1"/>
          <w:sz w:val="24"/>
          <w:szCs w:val="24"/>
        </w:rPr>
        <w:t>n</w:t>
      </w:r>
      <w:r w:rsidR="00EE5134">
        <w:rPr>
          <w:rFonts w:ascii="Calibri" w:eastAsia="Calibri" w:hAnsi="Calibri" w:cs="Calibri"/>
          <w:b/>
          <w:color w:val="313131"/>
          <w:sz w:val="24"/>
          <w:szCs w:val="24"/>
        </w:rPr>
        <w:t>s</w:t>
      </w:r>
      <w:r w:rsidR="00EE5134">
        <w:rPr>
          <w:rFonts w:ascii="Calibri" w:eastAsia="Calibri" w:hAnsi="Calibri" w:cs="Calibri"/>
          <w:b/>
          <w:color w:val="313131"/>
          <w:spacing w:val="-1"/>
          <w:sz w:val="24"/>
          <w:szCs w:val="24"/>
        </w:rPr>
        <w:t>i</w:t>
      </w:r>
      <w:r w:rsidR="00EE5134">
        <w:rPr>
          <w:rFonts w:ascii="Calibri" w:eastAsia="Calibri" w:hAnsi="Calibri" w:cs="Calibri"/>
          <w:b/>
          <w:color w:val="313131"/>
          <w:sz w:val="24"/>
          <w:szCs w:val="24"/>
        </w:rPr>
        <w:t xml:space="preserve">on </w:t>
      </w:r>
      <w:r w:rsidR="00EE5134">
        <w:rPr>
          <w:rFonts w:ascii="Calibri" w:eastAsia="Calibri" w:hAnsi="Calibri" w:cs="Calibri"/>
          <w:b/>
          <w:color w:val="313131"/>
          <w:spacing w:val="1"/>
          <w:sz w:val="24"/>
          <w:szCs w:val="24"/>
        </w:rPr>
        <w:t>fr</w:t>
      </w:r>
      <w:r w:rsidR="00EE5134">
        <w:rPr>
          <w:rFonts w:ascii="Calibri" w:eastAsia="Calibri" w:hAnsi="Calibri" w:cs="Calibri"/>
          <w:b/>
          <w:color w:val="313131"/>
          <w:sz w:val="24"/>
          <w:szCs w:val="24"/>
        </w:rPr>
        <w:t>om</w:t>
      </w:r>
      <w:r w:rsidR="00EE5134">
        <w:rPr>
          <w:rFonts w:ascii="Calibri" w:eastAsia="Calibri" w:hAnsi="Calibri" w:cs="Calibri"/>
          <w:b/>
          <w:color w:val="313131"/>
          <w:spacing w:val="-2"/>
          <w:sz w:val="24"/>
          <w:szCs w:val="24"/>
        </w:rPr>
        <w:t xml:space="preserve"> </w:t>
      </w:r>
      <w:r w:rsidR="00EE5134">
        <w:rPr>
          <w:rFonts w:ascii="Calibri" w:eastAsia="Calibri" w:hAnsi="Calibri" w:cs="Calibri"/>
          <w:b/>
          <w:color w:val="313131"/>
          <w:sz w:val="24"/>
          <w:szCs w:val="24"/>
        </w:rPr>
        <w:t>t</w:t>
      </w:r>
      <w:r w:rsidR="00EE5134">
        <w:rPr>
          <w:rFonts w:ascii="Calibri" w:eastAsia="Calibri" w:hAnsi="Calibri" w:cs="Calibri"/>
          <w:b/>
          <w:color w:val="313131"/>
          <w:spacing w:val="1"/>
          <w:sz w:val="24"/>
          <w:szCs w:val="24"/>
        </w:rPr>
        <w:t>h</w:t>
      </w:r>
      <w:r w:rsidR="00EE5134">
        <w:rPr>
          <w:rFonts w:ascii="Calibri" w:eastAsia="Calibri" w:hAnsi="Calibri" w:cs="Calibri"/>
          <w:b/>
          <w:color w:val="313131"/>
          <w:sz w:val="24"/>
          <w:szCs w:val="24"/>
        </w:rPr>
        <w:t>e te</w:t>
      </w:r>
      <w:r w:rsidR="00EE5134">
        <w:rPr>
          <w:rFonts w:ascii="Calibri" w:eastAsia="Calibri" w:hAnsi="Calibri" w:cs="Calibri"/>
          <w:b/>
          <w:color w:val="313131"/>
          <w:spacing w:val="-3"/>
          <w:sz w:val="24"/>
          <w:szCs w:val="24"/>
        </w:rPr>
        <w:t>a</w:t>
      </w:r>
      <w:r w:rsidR="00EE5134">
        <w:rPr>
          <w:rFonts w:ascii="Calibri" w:eastAsia="Calibri" w:hAnsi="Calibri" w:cs="Calibri"/>
          <w:b/>
          <w:color w:val="313131"/>
          <w:spacing w:val="-1"/>
          <w:sz w:val="24"/>
          <w:szCs w:val="24"/>
        </w:rPr>
        <w:t>m</w:t>
      </w:r>
      <w:r w:rsidR="00EE5134">
        <w:rPr>
          <w:rFonts w:ascii="Calibri" w:eastAsia="Calibri" w:hAnsi="Calibri" w:cs="Calibri"/>
          <w:b/>
          <w:color w:val="313131"/>
          <w:sz w:val="24"/>
          <w:szCs w:val="24"/>
        </w:rPr>
        <w:t>.</w:t>
      </w:r>
    </w:p>
    <w:p w:rsidR="00E107E3" w:rsidRDefault="00E107E3">
      <w:pPr>
        <w:spacing w:before="13" w:line="280" w:lineRule="exact"/>
        <w:rPr>
          <w:sz w:val="28"/>
          <w:szCs w:val="28"/>
        </w:rPr>
      </w:pPr>
    </w:p>
    <w:p w:rsidR="00E107E3" w:rsidRDefault="00EE5134">
      <w:pPr>
        <w:ind w:left="108" w:right="148"/>
        <w:rPr>
          <w:rFonts w:ascii="Calibri" w:eastAsia="Calibri" w:hAnsi="Calibri" w:cs="Calibri"/>
          <w:color w:val="313131"/>
          <w:sz w:val="24"/>
          <w:szCs w:val="24"/>
        </w:rPr>
      </w:pPr>
      <w:r>
        <w:rPr>
          <w:rFonts w:ascii="Calibri" w:eastAsia="Calibri" w:hAnsi="Calibri" w:cs="Calibri"/>
          <w:b/>
          <w:color w:val="313131"/>
          <w:sz w:val="24"/>
          <w:szCs w:val="24"/>
        </w:rPr>
        <w:t>P</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n</w:t>
      </w:r>
      <w:r>
        <w:rPr>
          <w:rFonts w:ascii="Calibri" w:eastAsia="Calibri" w:hAnsi="Calibri" w:cs="Calibri"/>
          <w:b/>
          <w:color w:val="313131"/>
          <w:sz w:val="24"/>
          <w:szCs w:val="24"/>
        </w:rPr>
        <w:t>tal</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Re</w:t>
      </w:r>
      <w:r>
        <w:rPr>
          <w:rFonts w:ascii="Calibri" w:eastAsia="Calibri" w:hAnsi="Calibri" w:cs="Calibri"/>
          <w:b/>
          <w:color w:val="313131"/>
          <w:sz w:val="24"/>
          <w:szCs w:val="24"/>
        </w:rPr>
        <w:t>s</w:t>
      </w:r>
      <w:r>
        <w:rPr>
          <w:rFonts w:ascii="Calibri" w:eastAsia="Calibri" w:hAnsi="Calibri" w:cs="Calibri"/>
          <w:b/>
          <w:color w:val="313131"/>
          <w:spacing w:val="1"/>
          <w:sz w:val="24"/>
          <w:szCs w:val="24"/>
        </w:rPr>
        <w:t>p</w:t>
      </w:r>
      <w:r>
        <w:rPr>
          <w:rFonts w:ascii="Calibri" w:eastAsia="Calibri" w:hAnsi="Calibri" w:cs="Calibri"/>
          <w:b/>
          <w:color w:val="313131"/>
          <w:sz w:val="24"/>
          <w:szCs w:val="24"/>
        </w:rPr>
        <w:t>o</w:t>
      </w:r>
      <w:r>
        <w:rPr>
          <w:rFonts w:ascii="Calibri" w:eastAsia="Calibri" w:hAnsi="Calibri" w:cs="Calibri"/>
          <w:b/>
          <w:color w:val="313131"/>
          <w:spacing w:val="1"/>
          <w:sz w:val="24"/>
          <w:szCs w:val="24"/>
        </w:rPr>
        <w:t>n</w:t>
      </w:r>
      <w:r>
        <w:rPr>
          <w:rFonts w:ascii="Calibri" w:eastAsia="Calibri" w:hAnsi="Calibri" w:cs="Calibri"/>
          <w:b/>
          <w:color w:val="313131"/>
          <w:spacing w:val="-2"/>
          <w:sz w:val="24"/>
          <w:szCs w:val="24"/>
        </w:rPr>
        <w:t>s</w:t>
      </w:r>
      <w:r>
        <w:rPr>
          <w:rFonts w:ascii="Calibri" w:eastAsia="Calibri" w:hAnsi="Calibri" w:cs="Calibri"/>
          <w:b/>
          <w:color w:val="313131"/>
          <w:spacing w:val="1"/>
          <w:sz w:val="24"/>
          <w:szCs w:val="24"/>
        </w:rPr>
        <w:t>ib</w:t>
      </w:r>
      <w:r>
        <w:rPr>
          <w:rFonts w:ascii="Calibri" w:eastAsia="Calibri" w:hAnsi="Calibri" w:cs="Calibri"/>
          <w:b/>
          <w:color w:val="313131"/>
          <w:spacing w:val="-1"/>
          <w:sz w:val="24"/>
          <w:szCs w:val="24"/>
        </w:rPr>
        <w:t>i</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i</w:t>
      </w:r>
      <w:r>
        <w:rPr>
          <w:rFonts w:ascii="Calibri" w:eastAsia="Calibri" w:hAnsi="Calibri" w:cs="Calibri"/>
          <w:b/>
          <w:color w:val="313131"/>
          <w:sz w:val="24"/>
          <w:szCs w:val="24"/>
        </w:rPr>
        <w:t>t</w:t>
      </w:r>
      <w:r>
        <w:rPr>
          <w:rFonts w:ascii="Calibri" w:eastAsia="Calibri" w:hAnsi="Calibri" w:cs="Calibri"/>
          <w:b/>
          <w:color w:val="313131"/>
          <w:spacing w:val="2"/>
          <w:sz w:val="24"/>
          <w:szCs w:val="24"/>
        </w:rPr>
        <w:t>i</w:t>
      </w:r>
      <w:r>
        <w:rPr>
          <w:rFonts w:ascii="Calibri" w:eastAsia="Calibri" w:hAnsi="Calibri" w:cs="Calibri"/>
          <w:b/>
          <w:color w:val="313131"/>
          <w:spacing w:val="-1"/>
          <w:sz w:val="24"/>
          <w:szCs w:val="24"/>
        </w:rPr>
        <w:t>e</w:t>
      </w:r>
      <w:r>
        <w:rPr>
          <w:rFonts w:ascii="Calibri" w:eastAsia="Calibri" w:hAnsi="Calibri" w:cs="Calibri"/>
          <w:b/>
          <w:color w:val="313131"/>
          <w:spacing w:val="-2"/>
          <w:sz w:val="24"/>
          <w:szCs w:val="24"/>
        </w:rPr>
        <w:t>s</w:t>
      </w:r>
      <w:r>
        <w:rPr>
          <w:rFonts w:ascii="Calibri" w:eastAsia="Calibri" w:hAnsi="Calibri" w:cs="Calibri"/>
          <w:b/>
          <w:color w:val="313131"/>
          <w:sz w:val="24"/>
          <w:szCs w:val="24"/>
        </w:rPr>
        <w:t>:</w:t>
      </w:r>
      <w:r>
        <w:rPr>
          <w:rFonts w:ascii="Calibri" w:eastAsia="Calibri" w:hAnsi="Calibri" w:cs="Calibri"/>
          <w:b/>
          <w:color w:val="313131"/>
          <w:spacing w:val="5"/>
          <w:sz w:val="24"/>
          <w:szCs w:val="24"/>
        </w:rPr>
        <w:t xml:space="preserve"> </w:t>
      </w:r>
      <w:r>
        <w:rPr>
          <w:rFonts w:ascii="Calibri" w:eastAsia="Calibri" w:hAnsi="Calibri" w:cs="Calibri"/>
          <w:color w:val="313131"/>
          <w:sz w:val="24"/>
          <w:szCs w:val="24"/>
        </w:rPr>
        <w:t>TFS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is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z w:val="24"/>
          <w:szCs w:val="24"/>
        </w:rPr>
        <w:t>m</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eff</w:t>
      </w:r>
      <w:r>
        <w:rPr>
          <w:rFonts w:ascii="Calibri" w:eastAsia="Calibri" w:hAnsi="Calibri" w:cs="Calibri"/>
          <w:color w:val="313131"/>
          <w:spacing w:val="1"/>
          <w:sz w:val="24"/>
          <w:szCs w:val="24"/>
        </w:rPr>
        <w:t>o</w:t>
      </w:r>
      <w:r>
        <w:rPr>
          <w:rFonts w:ascii="Calibri" w:eastAsia="Calibri" w:hAnsi="Calibri" w:cs="Calibri"/>
          <w:color w:val="313131"/>
          <w:spacing w:val="-2"/>
          <w:sz w:val="24"/>
          <w:szCs w:val="24"/>
        </w:rPr>
        <w:t>r</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e</w:t>
      </w:r>
      <w:r>
        <w:rPr>
          <w:rFonts w:ascii="Calibri" w:eastAsia="Calibri" w:hAnsi="Calibri" w:cs="Calibri"/>
          <w:color w:val="313131"/>
          <w:sz w:val="24"/>
          <w:szCs w:val="24"/>
        </w:rPr>
        <w:t>very s</w:t>
      </w:r>
      <w:r>
        <w:rPr>
          <w:rFonts w:ascii="Calibri" w:eastAsia="Calibri" w:hAnsi="Calibri" w:cs="Calibri"/>
          <w:color w:val="313131"/>
          <w:spacing w:val="1"/>
          <w:sz w:val="24"/>
          <w:szCs w:val="24"/>
        </w:rPr>
        <w:t>en</w:t>
      </w:r>
      <w:r>
        <w:rPr>
          <w:rFonts w:ascii="Calibri" w:eastAsia="Calibri" w:hAnsi="Calibri" w:cs="Calibri"/>
          <w:color w:val="313131"/>
          <w:sz w:val="24"/>
          <w:szCs w:val="24"/>
        </w:rPr>
        <w:t>se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 xml:space="preserve">of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o</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d</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c</w:t>
      </w:r>
      <w:r>
        <w:rPr>
          <w:rFonts w:ascii="Calibri" w:eastAsia="Calibri" w:hAnsi="Calibri" w:cs="Calibri"/>
          <w:color w:val="313131"/>
          <w:sz w:val="24"/>
          <w:szCs w:val="24"/>
        </w:rPr>
        <w:t>l</w:t>
      </w:r>
      <w:r>
        <w:rPr>
          <w:rFonts w:ascii="Calibri" w:eastAsia="Calibri" w:hAnsi="Calibri" w:cs="Calibri"/>
          <w:color w:val="313131"/>
          <w:spacing w:val="1"/>
          <w:sz w:val="24"/>
          <w:szCs w:val="24"/>
        </w:rPr>
        <w:t>ud</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al i</w:t>
      </w:r>
      <w:r>
        <w:rPr>
          <w:rFonts w:ascii="Calibri" w:eastAsia="Calibri" w:hAnsi="Calibri" w:cs="Calibri"/>
          <w:color w:val="313131"/>
          <w:spacing w:val="1"/>
          <w:sz w:val="24"/>
          <w:szCs w:val="24"/>
        </w:rPr>
        <w:t>n</w:t>
      </w:r>
      <w:r>
        <w:rPr>
          <w:rFonts w:ascii="Calibri" w:eastAsia="Calibri" w:hAnsi="Calibri" w:cs="Calibri"/>
          <w:color w:val="313131"/>
          <w:sz w:val="24"/>
          <w:szCs w:val="24"/>
        </w:rPr>
        <w:t>volvem</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 xml:space="preserve">. </w:t>
      </w:r>
      <w:r w:rsidR="00D04C6E">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et</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ot </w:t>
      </w:r>
      <w:r>
        <w:rPr>
          <w:rFonts w:ascii="Calibri" w:eastAsia="Calibri" w:hAnsi="Calibri" w:cs="Calibri"/>
          <w:color w:val="313131"/>
          <w:spacing w:val="1"/>
          <w:sz w:val="24"/>
          <w:szCs w:val="24"/>
        </w:rPr>
        <w:t>b</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2"/>
          <w:sz w:val="24"/>
          <w:szCs w:val="24"/>
        </w:rPr>
        <w:t>l</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th</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t </w:t>
      </w:r>
      <w:r w:rsidR="00D04C6E">
        <w:rPr>
          <w:rFonts w:ascii="Calibri" w:eastAsia="Calibri" w:hAnsi="Calibri" w:cs="Calibri"/>
          <w:color w:val="313131"/>
          <w:sz w:val="24"/>
          <w:szCs w:val="24"/>
        </w:rPr>
        <w:t xml:space="preserve">the help of </w:t>
      </w:r>
      <w:r>
        <w:rPr>
          <w:rFonts w:ascii="Calibri" w:eastAsia="Calibri" w:hAnsi="Calibri" w:cs="Calibri"/>
          <w:color w:val="313131"/>
          <w:sz w:val="24"/>
          <w:szCs w:val="24"/>
        </w:rPr>
        <w:t>ALL</w:t>
      </w:r>
      <w:r>
        <w:rPr>
          <w:rFonts w:ascii="Calibri" w:eastAsia="Calibri" w:hAnsi="Calibri" w:cs="Calibri"/>
          <w:color w:val="313131"/>
          <w:spacing w:val="1"/>
          <w:sz w:val="24"/>
          <w:szCs w:val="24"/>
        </w:rPr>
        <w:t xml:space="preserve"> p</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 xml:space="preserve">s. </w:t>
      </w:r>
      <w:r>
        <w:rPr>
          <w:rFonts w:ascii="Calibri" w:eastAsia="Calibri" w:hAnsi="Calibri" w:cs="Calibri"/>
          <w:color w:val="313131"/>
          <w:spacing w:val="-2"/>
          <w:sz w:val="24"/>
          <w:szCs w:val="24"/>
        </w:rPr>
        <w:t>W</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equ</w:t>
      </w:r>
      <w:r>
        <w:rPr>
          <w:rFonts w:ascii="Calibri" w:eastAsia="Calibri" w:hAnsi="Calibri" w:cs="Calibri"/>
          <w:color w:val="313131"/>
          <w:spacing w:val="3"/>
          <w:sz w:val="24"/>
          <w:szCs w:val="24"/>
        </w:rPr>
        <w:t>i</w:t>
      </w:r>
      <w:r>
        <w:rPr>
          <w:rFonts w:ascii="Calibri" w:eastAsia="Calibri" w:hAnsi="Calibri" w:cs="Calibri"/>
          <w:color w:val="313131"/>
          <w:spacing w:val="-2"/>
          <w:sz w:val="24"/>
          <w:szCs w:val="24"/>
        </w:rPr>
        <w:t>r</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z w:val="24"/>
          <w:szCs w:val="24"/>
        </w:rPr>
        <w:t>e</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f</w:t>
      </w:r>
      <w:r>
        <w:rPr>
          <w:rFonts w:ascii="Calibri" w:eastAsia="Calibri" w:hAnsi="Calibri" w:cs="Calibri"/>
          <w:color w:val="313131"/>
          <w:spacing w:val="-2"/>
          <w:sz w:val="24"/>
          <w:szCs w:val="24"/>
        </w:rPr>
        <w:t>r</w:t>
      </w:r>
      <w:r>
        <w:rPr>
          <w:rFonts w:ascii="Calibri" w:eastAsia="Calibri" w:hAnsi="Calibri" w:cs="Calibri"/>
          <w:color w:val="313131"/>
          <w:sz w:val="24"/>
          <w:szCs w:val="24"/>
        </w:rPr>
        <w:t>om</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ea</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amily</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vol</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nt</w:t>
      </w:r>
      <w:r>
        <w:rPr>
          <w:rFonts w:ascii="Calibri" w:eastAsia="Calibri" w:hAnsi="Calibri" w:cs="Calibri"/>
          <w:color w:val="313131"/>
          <w:spacing w:val="-2"/>
          <w:sz w:val="24"/>
          <w:szCs w:val="24"/>
        </w:rPr>
        <w:t>e</w:t>
      </w:r>
      <w:r>
        <w:rPr>
          <w:rFonts w:ascii="Calibri" w:eastAsia="Calibri" w:hAnsi="Calibri" w:cs="Calibri"/>
          <w:color w:val="313131"/>
          <w:sz w:val="24"/>
          <w:szCs w:val="24"/>
        </w:rPr>
        <w:t xml:space="preserve">er </w:t>
      </w:r>
      <w:r>
        <w:rPr>
          <w:rFonts w:ascii="Calibri" w:eastAsia="Calibri" w:hAnsi="Calibri" w:cs="Calibri"/>
          <w:color w:val="313131"/>
          <w:spacing w:val="1"/>
          <w:sz w:val="24"/>
          <w:szCs w:val="24"/>
        </w:rPr>
        <w:t>f</w:t>
      </w:r>
      <w:r>
        <w:rPr>
          <w:rFonts w:ascii="Calibri" w:eastAsia="Calibri" w:hAnsi="Calibri" w:cs="Calibri"/>
          <w:color w:val="313131"/>
          <w:spacing w:val="-2"/>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1</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h</w:t>
      </w:r>
      <w:r>
        <w:rPr>
          <w:rFonts w:ascii="Calibri" w:eastAsia="Calibri" w:hAnsi="Calibri" w:cs="Calibri"/>
          <w:color w:val="313131"/>
          <w:sz w:val="24"/>
          <w:szCs w:val="24"/>
        </w:rPr>
        <w:t>i</w:t>
      </w:r>
      <w:r>
        <w:rPr>
          <w:rFonts w:ascii="Calibri" w:eastAsia="Calibri" w:hAnsi="Calibri" w:cs="Calibri"/>
          <w:color w:val="313131"/>
          <w:spacing w:val="-1"/>
          <w:sz w:val="24"/>
          <w:szCs w:val="24"/>
        </w:rPr>
        <w:t>f</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3"/>
          <w:sz w:val="24"/>
          <w:szCs w:val="24"/>
        </w:rPr>
        <w:t>(</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ere are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2</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h</w:t>
      </w:r>
      <w:r>
        <w:rPr>
          <w:rFonts w:ascii="Calibri" w:eastAsia="Calibri" w:hAnsi="Calibri" w:cs="Calibri"/>
          <w:color w:val="313131"/>
          <w:sz w:val="24"/>
          <w:szCs w:val="24"/>
        </w:rPr>
        <w:t>i</w:t>
      </w:r>
      <w:r>
        <w:rPr>
          <w:rFonts w:ascii="Calibri" w:eastAsia="Calibri" w:hAnsi="Calibri" w:cs="Calibri"/>
          <w:color w:val="313131"/>
          <w:spacing w:val="-1"/>
          <w:sz w:val="24"/>
          <w:szCs w:val="24"/>
        </w:rPr>
        <w:t>f</w:t>
      </w:r>
      <w:r>
        <w:rPr>
          <w:rFonts w:ascii="Calibri" w:eastAsia="Calibri" w:hAnsi="Calibri" w:cs="Calibri"/>
          <w:color w:val="313131"/>
          <w:spacing w:val="1"/>
          <w:sz w:val="24"/>
          <w:szCs w:val="24"/>
        </w:rPr>
        <w:t>t</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t</w:t>
      </w:r>
      <w:r w:rsidR="005A16CD">
        <w:rPr>
          <w:rFonts w:ascii="Calibri" w:eastAsia="Calibri" w:hAnsi="Calibri" w:cs="Calibri"/>
          <w:color w:val="313131"/>
          <w:spacing w:val="1"/>
          <w:sz w:val="24"/>
          <w:szCs w:val="24"/>
        </w:rPr>
        <w:t xml:space="preserve"> and each shift last</w:t>
      </w:r>
      <w:r w:rsidR="00D04C6E">
        <w:rPr>
          <w:rFonts w:ascii="Calibri" w:eastAsia="Calibri" w:hAnsi="Calibri" w:cs="Calibri"/>
          <w:color w:val="313131"/>
          <w:spacing w:val="1"/>
          <w:sz w:val="24"/>
          <w:szCs w:val="24"/>
        </w:rPr>
        <w:t>s</w:t>
      </w:r>
      <w:r w:rsidR="005A16CD">
        <w:rPr>
          <w:rFonts w:ascii="Calibri" w:eastAsia="Calibri" w:hAnsi="Calibri" w:cs="Calibri"/>
          <w:color w:val="313131"/>
          <w:spacing w:val="1"/>
          <w:sz w:val="24"/>
          <w:szCs w:val="24"/>
        </w:rPr>
        <w:t xml:space="preserve"> about 2 hours</w:t>
      </w:r>
      <w:r>
        <w:rPr>
          <w:rFonts w:ascii="Calibri" w:eastAsia="Calibri" w:hAnsi="Calibri" w:cs="Calibri"/>
          <w:color w:val="313131"/>
          <w:spacing w:val="-1"/>
          <w:sz w:val="24"/>
          <w:szCs w:val="24"/>
        </w:rPr>
        <w:t>)</w:t>
      </w:r>
      <w:r>
        <w:rPr>
          <w:rFonts w:ascii="Calibri" w:eastAsia="Calibri" w:hAnsi="Calibri" w:cs="Calibri"/>
          <w:color w:val="313131"/>
          <w:sz w:val="24"/>
          <w:szCs w:val="24"/>
        </w:rPr>
        <w:t xml:space="preserve">. </w:t>
      </w:r>
      <w:r>
        <w:rPr>
          <w:rFonts w:ascii="Calibri" w:eastAsia="Calibri" w:hAnsi="Calibri" w:cs="Calibri"/>
          <w:color w:val="313131"/>
          <w:spacing w:val="-1"/>
          <w:sz w:val="24"/>
          <w:szCs w:val="24"/>
        </w:rPr>
        <w:t>Y</w:t>
      </w:r>
      <w:r>
        <w:rPr>
          <w:rFonts w:ascii="Calibri" w:eastAsia="Calibri" w:hAnsi="Calibri" w:cs="Calibri"/>
          <w:color w:val="313131"/>
          <w:sz w:val="24"/>
          <w:szCs w:val="24"/>
        </w:rPr>
        <w:t>ou m</w:t>
      </w:r>
      <w:r>
        <w:rPr>
          <w:rFonts w:ascii="Calibri" w:eastAsia="Calibri" w:hAnsi="Calibri" w:cs="Calibri"/>
          <w:color w:val="313131"/>
          <w:spacing w:val="1"/>
          <w:sz w:val="24"/>
          <w:szCs w:val="24"/>
        </w:rPr>
        <w:t>u</w:t>
      </w:r>
      <w:r>
        <w:rPr>
          <w:rFonts w:ascii="Calibri" w:eastAsia="Calibri" w:hAnsi="Calibri" w:cs="Calibri"/>
          <w:color w:val="313131"/>
          <w:sz w:val="24"/>
          <w:szCs w:val="24"/>
        </w:rPr>
        <w:t>st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reg</w:t>
      </w:r>
      <w:r>
        <w:rPr>
          <w:rFonts w:ascii="Calibri" w:eastAsia="Calibri" w:hAnsi="Calibri" w:cs="Calibri"/>
          <w:color w:val="313131"/>
          <w:spacing w:val="-3"/>
          <w:sz w:val="24"/>
          <w:szCs w:val="24"/>
        </w:rPr>
        <w:t>i</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er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vo</w:t>
      </w:r>
      <w:r>
        <w:rPr>
          <w:rFonts w:ascii="Calibri" w:eastAsia="Calibri" w:hAnsi="Calibri" w:cs="Calibri"/>
          <w:color w:val="313131"/>
          <w:spacing w:val="-2"/>
          <w:sz w:val="24"/>
          <w:szCs w:val="24"/>
        </w:rPr>
        <w:t>l</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assig</w:t>
      </w:r>
      <w:r>
        <w:rPr>
          <w:rFonts w:ascii="Calibri" w:eastAsia="Calibri" w:hAnsi="Calibri" w:cs="Calibri"/>
          <w:color w:val="313131"/>
          <w:spacing w:val="-2"/>
          <w:sz w:val="24"/>
          <w:szCs w:val="24"/>
        </w:rPr>
        <w:t>n</w:t>
      </w:r>
      <w:r>
        <w:rPr>
          <w:rFonts w:ascii="Calibri" w:eastAsia="Calibri" w:hAnsi="Calibri" w:cs="Calibri"/>
          <w:color w:val="313131"/>
          <w:sz w:val="24"/>
          <w:szCs w:val="24"/>
        </w:rPr>
        <w:t>me</w:t>
      </w:r>
      <w:r>
        <w:rPr>
          <w:rFonts w:ascii="Calibri" w:eastAsia="Calibri" w:hAnsi="Calibri" w:cs="Calibri"/>
          <w:color w:val="313131"/>
          <w:spacing w:val="2"/>
          <w:sz w:val="24"/>
          <w:szCs w:val="24"/>
        </w:rPr>
        <w:t>n</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f</w:t>
      </w:r>
      <w:r>
        <w:rPr>
          <w:rFonts w:ascii="Calibri" w:eastAsia="Calibri" w:hAnsi="Calibri" w:cs="Calibri"/>
          <w:color w:val="313131"/>
          <w:spacing w:val="-2"/>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u</w:t>
      </w:r>
      <w:r>
        <w:rPr>
          <w:rFonts w:ascii="Calibri" w:eastAsia="Calibri" w:hAnsi="Calibri" w:cs="Calibri"/>
          <w:color w:val="313131"/>
          <w:sz w:val="24"/>
          <w:szCs w:val="24"/>
        </w:rPr>
        <w:t>si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l</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y</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em</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z w:val="24"/>
          <w:szCs w:val="24"/>
        </w:rPr>
        <w:t>n</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e</w:t>
      </w:r>
      <w:r>
        <w:rPr>
          <w:rFonts w:ascii="Calibri" w:eastAsia="Calibri" w:hAnsi="Calibri" w:cs="Calibri"/>
          <w:color w:val="313131"/>
          <w:spacing w:val="1"/>
          <w:sz w:val="24"/>
          <w:szCs w:val="24"/>
        </w:rPr>
        <w:t>b</w:t>
      </w:r>
      <w:r>
        <w:rPr>
          <w:rFonts w:ascii="Calibri" w:eastAsia="Calibri" w:hAnsi="Calibri" w:cs="Calibri"/>
          <w:color w:val="313131"/>
          <w:sz w:val="24"/>
          <w:szCs w:val="24"/>
        </w:rPr>
        <w:t>s</w:t>
      </w:r>
      <w:r>
        <w:rPr>
          <w:rFonts w:ascii="Calibri" w:eastAsia="Calibri" w:hAnsi="Calibri" w:cs="Calibri"/>
          <w:color w:val="313131"/>
          <w:spacing w:val="-3"/>
          <w:sz w:val="24"/>
          <w:szCs w:val="24"/>
        </w:rPr>
        <w:t>i</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Log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 ac</w:t>
      </w:r>
      <w:r>
        <w:rPr>
          <w:rFonts w:ascii="Calibri" w:eastAsia="Calibri" w:hAnsi="Calibri" w:cs="Calibri"/>
          <w:color w:val="313131"/>
          <w:spacing w:val="-1"/>
          <w:sz w:val="24"/>
          <w:szCs w:val="24"/>
        </w:rPr>
        <w:t>c</w:t>
      </w:r>
      <w:r>
        <w:rPr>
          <w:rFonts w:ascii="Calibri" w:eastAsia="Calibri" w:hAnsi="Calibri" w:cs="Calibri"/>
          <w:color w:val="313131"/>
          <w:sz w:val="24"/>
          <w:szCs w:val="24"/>
        </w:rPr>
        <w:t>o</w:t>
      </w:r>
      <w:r>
        <w:rPr>
          <w:rFonts w:ascii="Calibri" w:eastAsia="Calibri" w:hAnsi="Calibri" w:cs="Calibri"/>
          <w:color w:val="313131"/>
          <w:spacing w:val="1"/>
          <w:sz w:val="24"/>
          <w:szCs w:val="24"/>
        </w:rPr>
        <w:t>un</w:t>
      </w:r>
      <w:r>
        <w:rPr>
          <w:rFonts w:ascii="Calibri" w:eastAsia="Calibri" w:hAnsi="Calibri" w:cs="Calibri"/>
          <w:color w:val="313131"/>
          <w:sz w:val="24"/>
          <w:szCs w:val="24"/>
        </w:rPr>
        <w:t>t 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lick on</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ev</w:t>
      </w:r>
      <w:r>
        <w:rPr>
          <w:rFonts w:ascii="Calibri" w:eastAsia="Calibri" w:hAnsi="Calibri" w:cs="Calibri"/>
          <w:color w:val="313131"/>
          <w:spacing w:val="4"/>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age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get s</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d</w:t>
      </w:r>
      <w:r>
        <w:rPr>
          <w:rFonts w:ascii="Calibri" w:eastAsia="Calibri" w:hAnsi="Calibri" w:cs="Calibri"/>
          <w:color w:val="313131"/>
          <w:sz w:val="24"/>
          <w:szCs w:val="24"/>
        </w:rPr>
        <w:t>. If</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z w:val="24"/>
          <w:szCs w:val="24"/>
        </w:rPr>
        <w:t>u</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el</w:t>
      </w:r>
      <w:r>
        <w:rPr>
          <w:rFonts w:ascii="Calibri" w:eastAsia="Calibri" w:hAnsi="Calibri" w:cs="Calibri"/>
          <w:color w:val="313131"/>
          <w:spacing w:val="2"/>
          <w:sz w:val="24"/>
          <w:szCs w:val="24"/>
        </w:rPr>
        <w:t>p</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j</w:t>
      </w:r>
      <w:r>
        <w:rPr>
          <w:rFonts w:ascii="Calibri" w:eastAsia="Calibri" w:hAnsi="Calibri" w:cs="Calibri"/>
          <w:color w:val="313131"/>
          <w:spacing w:val="1"/>
          <w:sz w:val="24"/>
          <w:szCs w:val="24"/>
        </w:rPr>
        <w:t>u</w:t>
      </w:r>
      <w:r>
        <w:rPr>
          <w:rFonts w:ascii="Calibri" w:eastAsia="Calibri" w:hAnsi="Calibri" w:cs="Calibri"/>
          <w:color w:val="313131"/>
          <w:sz w:val="24"/>
          <w:szCs w:val="24"/>
        </w:rPr>
        <w:t>st</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ask o</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of 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z w:val="24"/>
          <w:szCs w:val="24"/>
        </w:rPr>
        <w:t>o</w:t>
      </w:r>
      <w:r>
        <w:rPr>
          <w:rFonts w:ascii="Calibri" w:eastAsia="Calibri" w:hAnsi="Calibri" w:cs="Calibri"/>
          <w:color w:val="313131"/>
          <w:spacing w:val="-2"/>
          <w:sz w:val="24"/>
          <w:szCs w:val="24"/>
        </w:rPr>
        <w:t>a</w:t>
      </w:r>
      <w:r>
        <w:rPr>
          <w:rFonts w:ascii="Calibri" w:eastAsia="Calibri" w:hAnsi="Calibri" w:cs="Calibri"/>
          <w:color w:val="313131"/>
          <w:sz w:val="24"/>
          <w:szCs w:val="24"/>
        </w:rPr>
        <w:t>rd me</w:t>
      </w:r>
      <w:r>
        <w:rPr>
          <w:rFonts w:ascii="Calibri" w:eastAsia="Calibri" w:hAnsi="Calibri" w:cs="Calibri"/>
          <w:color w:val="313131"/>
          <w:spacing w:val="1"/>
          <w:sz w:val="24"/>
          <w:szCs w:val="24"/>
        </w:rPr>
        <w:t>mb</w:t>
      </w:r>
      <w:r>
        <w:rPr>
          <w:rFonts w:ascii="Calibri" w:eastAsia="Calibri" w:hAnsi="Calibri" w:cs="Calibri"/>
          <w:color w:val="313131"/>
          <w:sz w:val="24"/>
          <w:szCs w:val="24"/>
        </w:rPr>
        <w:t>ers.</w:t>
      </w:r>
      <w:r w:rsidR="0000159D">
        <w:rPr>
          <w:rFonts w:ascii="Calibri" w:eastAsia="Calibri" w:hAnsi="Calibri" w:cs="Calibri"/>
          <w:color w:val="313131"/>
          <w:sz w:val="24"/>
          <w:szCs w:val="24"/>
        </w:rPr>
        <w:t xml:space="preserve">  We do not accept compensation in exchange for exemption from volunteer duties</w:t>
      </w:r>
      <w:r w:rsidR="005A16CD">
        <w:rPr>
          <w:rFonts w:ascii="Calibri" w:eastAsia="Calibri" w:hAnsi="Calibri" w:cs="Calibri"/>
          <w:color w:val="313131"/>
          <w:sz w:val="24"/>
          <w:szCs w:val="24"/>
        </w:rPr>
        <w:t xml:space="preserve"> simply because we cannot afford to do so</w:t>
      </w:r>
      <w:r w:rsidR="0000159D">
        <w:rPr>
          <w:rFonts w:ascii="Calibri" w:eastAsia="Calibri" w:hAnsi="Calibri" w:cs="Calibri"/>
          <w:color w:val="313131"/>
          <w:sz w:val="24"/>
          <w:szCs w:val="24"/>
        </w:rPr>
        <w:t>.  It takes approximately 70 people to run a meet</w:t>
      </w:r>
      <w:r w:rsidR="005A16CD">
        <w:rPr>
          <w:rFonts w:ascii="Calibri" w:eastAsia="Calibri" w:hAnsi="Calibri" w:cs="Calibri"/>
          <w:color w:val="313131"/>
          <w:sz w:val="24"/>
          <w:szCs w:val="24"/>
        </w:rPr>
        <w:t>, so ple</w:t>
      </w:r>
      <w:r w:rsidR="0000159D">
        <w:rPr>
          <w:rFonts w:ascii="Calibri" w:eastAsia="Calibri" w:hAnsi="Calibri" w:cs="Calibri"/>
          <w:color w:val="313131"/>
          <w:sz w:val="24"/>
          <w:szCs w:val="24"/>
        </w:rPr>
        <w:t xml:space="preserve">ase do your part to make every meet a success. </w:t>
      </w:r>
      <w:r w:rsidR="005A16CD">
        <w:rPr>
          <w:rFonts w:ascii="Calibri" w:eastAsia="Calibri" w:hAnsi="Calibri" w:cs="Calibri"/>
          <w:color w:val="313131"/>
          <w:sz w:val="24"/>
          <w:szCs w:val="24"/>
        </w:rPr>
        <w:t xml:space="preserve"> Volunteer hours are logged.  If we determine that a </w:t>
      </w:r>
      <w:proofErr w:type="gramStart"/>
      <w:r w:rsidR="005A16CD">
        <w:rPr>
          <w:rFonts w:ascii="Calibri" w:eastAsia="Calibri" w:hAnsi="Calibri" w:cs="Calibri"/>
          <w:color w:val="313131"/>
          <w:sz w:val="24"/>
          <w:szCs w:val="24"/>
        </w:rPr>
        <w:t>particular family</w:t>
      </w:r>
      <w:proofErr w:type="gramEnd"/>
      <w:r w:rsidR="005A16CD">
        <w:rPr>
          <w:rFonts w:ascii="Calibri" w:eastAsia="Calibri" w:hAnsi="Calibri" w:cs="Calibri"/>
          <w:color w:val="313131"/>
          <w:sz w:val="24"/>
          <w:szCs w:val="24"/>
        </w:rPr>
        <w:t xml:space="preserve"> has not pulled their weight throughout the season, your swimmer may not be allowed to join the team again. </w:t>
      </w:r>
    </w:p>
    <w:p w:rsidR="00D04C6E" w:rsidRDefault="00D04C6E">
      <w:pPr>
        <w:ind w:left="108" w:right="148"/>
        <w:rPr>
          <w:rFonts w:ascii="Calibri" w:eastAsia="Calibri" w:hAnsi="Calibri" w:cs="Calibri"/>
          <w:sz w:val="24"/>
          <w:szCs w:val="24"/>
        </w:rPr>
      </w:pPr>
    </w:p>
    <w:p w:rsidR="00D04C6E" w:rsidRDefault="00D04C6E">
      <w:pPr>
        <w:ind w:left="108" w:right="148"/>
        <w:rPr>
          <w:rFonts w:ascii="Calibri" w:eastAsia="Calibri" w:hAnsi="Calibri" w:cs="Calibri"/>
          <w:sz w:val="24"/>
          <w:szCs w:val="24"/>
        </w:rPr>
      </w:pPr>
      <w:r>
        <w:rPr>
          <w:rFonts w:ascii="Calibri" w:eastAsia="Calibri" w:hAnsi="Calibri" w:cs="Calibri"/>
          <w:sz w:val="24"/>
          <w:szCs w:val="24"/>
        </w:rPr>
        <w:t>All swimmers are expected to participate in meets. If you have a younger swimmer who is not ready to compete just yet, s/he should still come to the meet</w:t>
      </w:r>
      <w:r w:rsidR="00644A45">
        <w:rPr>
          <w:rFonts w:ascii="Calibri" w:eastAsia="Calibri" w:hAnsi="Calibri" w:cs="Calibri"/>
          <w:sz w:val="24"/>
          <w:szCs w:val="24"/>
        </w:rPr>
        <w:t>s</w:t>
      </w:r>
      <w:r>
        <w:rPr>
          <w:rFonts w:ascii="Calibri" w:eastAsia="Calibri" w:hAnsi="Calibri" w:cs="Calibri"/>
          <w:sz w:val="24"/>
          <w:szCs w:val="24"/>
        </w:rPr>
        <w:t xml:space="preserve"> to cheer on his/her teammates.</w:t>
      </w:r>
    </w:p>
    <w:p w:rsidR="00E107E3" w:rsidRDefault="00E107E3">
      <w:pPr>
        <w:spacing w:before="15" w:line="280" w:lineRule="exact"/>
        <w:rPr>
          <w:sz w:val="28"/>
          <w:szCs w:val="28"/>
        </w:rPr>
      </w:pPr>
    </w:p>
    <w:p w:rsidR="00513EEF" w:rsidRDefault="00EE5134">
      <w:pPr>
        <w:ind w:left="108" w:right="70"/>
        <w:rPr>
          <w:rFonts w:ascii="Calibri" w:eastAsia="Calibri" w:hAnsi="Calibri" w:cs="Calibri"/>
          <w:b/>
          <w:color w:val="313131"/>
          <w:spacing w:val="1"/>
          <w:sz w:val="24"/>
          <w:szCs w:val="24"/>
        </w:rPr>
      </w:pPr>
      <w:r>
        <w:rPr>
          <w:rFonts w:ascii="Calibri" w:eastAsia="Calibri" w:hAnsi="Calibri" w:cs="Calibri"/>
          <w:b/>
          <w:color w:val="313131"/>
          <w:spacing w:val="-1"/>
          <w:sz w:val="24"/>
          <w:szCs w:val="24"/>
        </w:rPr>
        <w:t>Mee</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C</w:t>
      </w:r>
      <w:r>
        <w:rPr>
          <w:rFonts w:ascii="Calibri" w:eastAsia="Calibri" w:hAnsi="Calibri" w:cs="Calibri"/>
          <w:b/>
          <w:color w:val="313131"/>
          <w:spacing w:val="1"/>
          <w:sz w:val="24"/>
          <w:szCs w:val="24"/>
        </w:rPr>
        <w:t>h</w:t>
      </w:r>
      <w:r>
        <w:rPr>
          <w:rFonts w:ascii="Calibri" w:eastAsia="Calibri" w:hAnsi="Calibri" w:cs="Calibri"/>
          <w:b/>
          <w:color w:val="313131"/>
          <w:spacing w:val="-1"/>
          <w:sz w:val="24"/>
          <w:szCs w:val="24"/>
        </w:rPr>
        <w:t>e</w:t>
      </w:r>
      <w:r>
        <w:rPr>
          <w:rFonts w:ascii="Calibri" w:eastAsia="Calibri" w:hAnsi="Calibri" w:cs="Calibri"/>
          <w:b/>
          <w:color w:val="313131"/>
          <w:sz w:val="24"/>
          <w:szCs w:val="24"/>
        </w:rPr>
        <w:t>ck</w:t>
      </w:r>
      <w:r>
        <w:rPr>
          <w:rFonts w:ascii="Calibri" w:eastAsia="Calibri" w:hAnsi="Calibri" w:cs="Calibri"/>
          <w:b/>
          <w:color w:val="313131"/>
          <w:spacing w:val="1"/>
          <w:sz w:val="24"/>
          <w:szCs w:val="24"/>
        </w:rPr>
        <w:t xml:space="preserve"> In</w:t>
      </w:r>
      <w:r>
        <w:rPr>
          <w:rFonts w:ascii="Calibri" w:eastAsia="Calibri" w:hAnsi="Calibri" w:cs="Calibri"/>
          <w:b/>
          <w:color w:val="313131"/>
          <w:sz w:val="24"/>
          <w:szCs w:val="24"/>
        </w:rPr>
        <w:t>:</w:t>
      </w:r>
      <w:r>
        <w:rPr>
          <w:rFonts w:ascii="Calibri" w:eastAsia="Calibri" w:hAnsi="Calibri" w:cs="Calibri"/>
          <w:b/>
          <w:color w:val="313131"/>
          <w:spacing w:val="1"/>
          <w:sz w:val="24"/>
          <w:szCs w:val="24"/>
        </w:rPr>
        <w:t xml:space="preserve"> </w:t>
      </w:r>
    </w:p>
    <w:p w:rsidR="00513EEF" w:rsidRDefault="00EE5134">
      <w:pPr>
        <w:ind w:left="108" w:right="70"/>
        <w:rPr>
          <w:rFonts w:ascii="Calibri" w:eastAsia="Calibri" w:hAnsi="Calibri" w:cs="Calibri"/>
          <w:color w:val="313131"/>
          <w:sz w:val="24"/>
          <w:szCs w:val="24"/>
        </w:rPr>
      </w:pPr>
      <w:r w:rsidRPr="005A16CD">
        <w:rPr>
          <w:rFonts w:ascii="Calibri" w:eastAsia="Calibri" w:hAnsi="Calibri" w:cs="Calibri"/>
          <w:b/>
          <w:color w:val="313131"/>
          <w:sz w:val="24"/>
          <w:szCs w:val="24"/>
        </w:rPr>
        <w:t>All</w:t>
      </w:r>
      <w:r w:rsidRPr="005A16CD">
        <w:rPr>
          <w:rFonts w:ascii="Calibri" w:eastAsia="Calibri" w:hAnsi="Calibri" w:cs="Calibri"/>
          <w:b/>
          <w:color w:val="313131"/>
          <w:spacing w:val="-1"/>
          <w:sz w:val="24"/>
          <w:szCs w:val="24"/>
        </w:rPr>
        <w:t xml:space="preserve"> </w:t>
      </w:r>
      <w:r w:rsidRPr="005A16CD">
        <w:rPr>
          <w:rFonts w:ascii="Calibri" w:eastAsia="Calibri" w:hAnsi="Calibri" w:cs="Calibri"/>
          <w:b/>
          <w:color w:val="313131"/>
          <w:spacing w:val="1"/>
          <w:sz w:val="24"/>
          <w:szCs w:val="24"/>
        </w:rPr>
        <w:t>p</w:t>
      </w:r>
      <w:r w:rsidRPr="005A16CD">
        <w:rPr>
          <w:rFonts w:ascii="Calibri" w:eastAsia="Calibri" w:hAnsi="Calibri" w:cs="Calibri"/>
          <w:b/>
          <w:color w:val="313131"/>
          <w:sz w:val="24"/>
          <w:szCs w:val="24"/>
        </w:rPr>
        <w:t>ar</w:t>
      </w:r>
      <w:r w:rsidRPr="005A16CD">
        <w:rPr>
          <w:rFonts w:ascii="Calibri" w:eastAsia="Calibri" w:hAnsi="Calibri" w:cs="Calibri"/>
          <w:b/>
          <w:color w:val="313131"/>
          <w:spacing w:val="-1"/>
          <w:sz w:val="24"/>
          <w:szCs w:val="24"/>
        </w:rPr>
        <w:t>en</w:t>
      </w:r>
      <w:r w:rsidRPr="005A16CD">
        <w:rPr>
          <w:rFonts w:ascii="Calibri" w:eastAsia="Calibri" w:hAnsi="Calibri" w:cs="Calibri"/>
          <w:b/>
          <w:color w:val="313131"/>
          <w:spacing w:val="1"/>
          <w:sz w:val="24"/>
          <w:szCs w:val="24"/>
        </w:rPr>
        <w:t>t</w:t>
      </w:r>
      <w:r w:rsidRPr="005A16CD">
        <w:rPr>
          <w:rFonts w:ascii="Calibri" w:eastAsia="Calibri" w:hAnsi="Calibri" w:cs="Calibri"/>
          <w:b/>
          <w:color w:val="313131"/>
          <w:sz w:val="24"/>
          <w:szCs w:val="24"/>
        </w:rPr>
        <w:t>s</w:t>
      </w:r>
      <w:r>
        <w:rPr>
          <w:rFonts w:ascii="Calibri" w:eastAsia="Calibri" w:hAnsi="Calibri" w:cs="Calibri"/>
          <w:color w:val="313131"/>
          <w:sz w:val="24"/>
          <w:szCs w:val="24"/>
        </w:rPr>
        <w:t xml:space="preserve"> m</w:t>
      </w:r>
      <w:r>
        <w:rPr>
          <w:rFonts w:ascii="Calibri" w:eastAsia="Calibri" w:hAnsi="Calibri" w:cs="Calibri"/>
          <w:color w:val="313131"/>
          <w:spacing w:val="1"/>
          <w:sz w:val="24"/>
          <w:szCs w:val="24"/>
        </w:rPr>
        <w:t>u</w:t>
      </w:r>
      <w:r>
        <w:rPr>
          <w:rFonts w:ascii="Calibri" w:eastAsia="Calibri" w:hAnsi="Calibri" w:cs="Calibri"/>
          <w:color w:val="313131"/>
          <w:spacing w:val="-3"/>
          <w:sz w:val="24"/>
          <w:szCs w:val="24"/>
        </w:rPr>
        <w:t>s</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ch</w:t>
      </w:r>
      <w:r>
        <w:rPr>
          <w:rFonts w:ascii="Calibri" w:eastAsia="Calibri" w:hAnsi="Calibri" w:cs="Calibri"/>
          <w:color w:val="313131"/>
          <w:sz w:val="24"/>
          <w:szCs w:val="24"/>
        </w:rPr>
        <w:t>eck in</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i</w:t>
      </w:r>
      <w:r>
        <w:rPr>
          <w:rFonts w:ascii="Calibri" w:eastAsia="Calibri" w:hAnsi="Calibri" w:cs="Calibri"/>
          <w:color w:val="313131"/>
          <w:spacing w:val="-1"/>
          <w:sz w:val="24"/>
          <w:szCs w:val="24"/>
        </w:rPr>
        <w:t>t</w:t>
      </w:r>
      <w:r>
        <w:rPr>
          <w:rFonts w:ascii="Calibri" w:eastAsia="Calibri" w:hAnsi="Calibri" w:cs="Calibri"/>
          <w:color w:val="313131"/>
          <w:sz w:val="24"/>
          <w:szCs w:val="24"/>
        </w:rPr>
        <w:t>h</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TFS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w:t>
      </w:r>
      <w:r>
        <w:rPr>
          <w:rFonts w:ascii="Calibri" w:eastAsia="Calibri" w:hAnsi="Calibri" w:cs="Calibri"/>
          <w:color w:val="313131"/>
          <w:spacing w:val="-2"/>
          <w:sz w:val="24"/>
          <w:szCs w:val="24"/>
        </w:rPr>
        <w:t>e</w:t>
      </w:r>
      <w:r>
        <w:rPr>
          <w:rFonts w:ascii="Calibri" w:eastAsia="Calibri" w:hAnsi="Calibri" w:cs="Calibri"/>
          <w:color w:val="313131"/>
          <w:sz w:val="24"/>
          <w:szCs w:val="24"/>
        </w:rPr>
        <w:t xml:space="preserve">et </w:t>
      </w:r>
      <w:r>
        <w:rPr>
          <w:rFonts w:ascii="Calibri" w:eastAsia="Calibri" w:hAnsi="Calibri" w:cs="Calibri"/>
          <w:color w:val="313131"/>
          <w:spacing w:val="-1"/>
          <w:sz w:val="24"/>
          <w:szCs w:val="24"/>
        </w:rPr>
        <w:t>c</w:t>
      </w:r>
      <w:r>
        <w:rPr>
          <w:rFonts w:ascii="Calibri" w:eastAsia="Calibri" w:hAnsi="Calibri" w:cs="Calibri"/>
          <w:color w:val="313131"/>
          <w:sz w:val="24"/>
          <w:szCs w:val="24"/>
        </w:rPr>
        <w:t>oor</w:t>
      </w:r>
      <w:r>
        <w:rPr>
          <w:rFonts w:ascii="Calibri" w:eastAsia="Calibri" w:hAnsi="Calibri" w:cs="Calibri"/>
          <w:color w:val="313131"/>
          <w:spacing w:val="-1"/>
          <w:sz w:val="24"/>
          <w:szCs w:val="24"/>
        </w:rPr>
        <w:t>d</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t</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pacing w:val="1"/>
          <w:sz w:val="24"/>
          <w:szCs w:val="24"/>
        </w:rPr>
        <w:t>h</w:t>
      </w:r>
      <w:r>
        <w:rPr>
          <w:rFonts w:ascii="Calibri" w:eastAsia="Calibri" w:hAnsi="Calibri" w:cs="Calibri"/>
          <w:color w:val="313131"/>
          <w:sz w:val="24"/>
          <w:szCs w:val="24"/>
        </w:rPr>
        <w:t>eck</w:t>
      </w:r>
      <w:r w:rsidR="005A16CD">
        <w:rPr>
          <w:rFonts w:ascii="Calibri" w:eastAsia="Calibri" w:hAnsi="Calibri" w:cs="Calibri"/>
          <w:color w:val="313131"/>
          <w:sz w:val="24"/>
          <w:szCs w:val="24"/>
        </w:rPr>
        <w:t>-</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b</w:t>
      </w:r>
      <w:r>
        <w:rPr>
          <w:rFonts w:ascii="Calibri" w:eastAsia="Calibri" w:hAnsi="Calibri" w:cs="Calibri"/>
          <w:color w:val="313131"/>
          <w:sz w:val="24"/>
          <w:szCs w:val="24"/>
        </w:rPr>
        <w:t>le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loca</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e</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z w:val="24"/>
          <w:szCs w:val="24"/>
        </w:rPr>
        <w:t xml:space="preserve">y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t ga</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e. </w:t>
      </w:r>
    </w:p>
    <w:p w:rsidR="00644A45" w:rsidRDefault="00EE5134">
      <w:pPr>
        <w:ind w:left="108" w:right="70"/>
        <w:rPr>
          <w:rFonts w:ascii="Calibri" w:eastAsia="Calibri" w:hAnsi="Calibri" w:cs="Calibri"/>
          <w:color w:val="313131"/>
          <w:spacing w:val="-2"/>
          <w:sz w:val="24"/>
          <w:szCs w:val="24"/>
        </w:rPr>
      </w:pPr>
      <w:r w:rsidRPr="005A16CD">
        <w:rPr>
          <w:rFonts w:ascii="Calibri" w:eastAsia="Calibri" w:hAnsi="Calibri" w:cs="Calibri"/>
          <w:b/>
          <w:color w:val="313131"/>
          <w:spacing w:val="1"/>
          <w:sz w:val="24"/>
          <w:szCs w:val="24"/>
        </w:rPr>
        <w:t>A</w:t>
      </w:r>
      <w:r w:rsidRPr="005A16CD">
        <w:rPr>
          <w:rFonts w:ascii="Calibri" w:eastAsia="Calibri" w:hAnsi="Calibri" w:cs="Calibri"/>
          <w:b/>
          <w:color w:val="313131"/>
          <w:sz w:val="24"/>
          <w:szCs w:val="24"/>
        </w:rPr>
        <w:t>ll</w:t>
      </w:r>
      <w:r w:rsidRPr="005A16CD">
        <w:rPr>
          <w:rFonts w:ascii="Calibri" w:eastAsia="Calibri" w:hAnsi="Calibri" w:cs="Calibri"/>
          <w:b/>
          <w:color w:val="313131"/>
          <w:spacing w:val="1"/>
          <w:sz w:val="24"/>
          <w:szCs w:val="24"/>
        </w:rPr>
        <w:t xml:space="preserve"> </w:t>
      </w:r>
      <w:r w:rsidRPr="005A16CD">
        <w:rPr>
          <w:rFonts w:ascii="Calibri" w:eastAsia="Calibri" w:hAnsi="Calibri" w:cs="Calibri"/>
          <w:b/>
          <w:color w:val="313131"/>
          <w:sz w:val="24"/>
          <w:szCs w:val="24"/>
        </w:rPr>
        <w:t>s</w:t>
      </w:r>
      <w:r w:rsidRPr="005A16CD">
        <w:rPr>
          <w:rFonts w:ascii="Calibri" w:eastAsia="Calibri" w:hAnsi="Calibri" w:cs="Calibri"/>
          <w:b/>
          <w:color w:val="313131"/>
          <w:spacing w:val="-1"/>
          <w:sz w:val="24"/>
          <w:szCs w:val="24"/>
        </w:rPr>
        <w:t>w</w:t>
      </w:r>
      <w:r w:rsidRPr="005A16CD">
        <w:rPr>
          <w:rFonts w:ascii="Calibri" w:eastAsia="Calibri" w:hAnsi="Calibri" w:cs="Calibri"/>
          <w:b/>
          <w:color w:val="313131"/>
          <w:sz w:val="24"/>
          <w:szCs w:val="24"/>
        </w:rPr>
        <w:t>imm</w:t>
      </w:r>
      <w:r w:rsidRPr="005A16CD">
        <w:rPr>
          <w:rFonts w:ascii="Calibri" w:eastAsia="Calibri" w:hAnsi="Calibri" w:cs="Calibri"/>
          <w:b/>
          <w:color w:val="313131"/>
          <w:spacing w:val="1"/>
          <w:sz w:val="24"/>
          <w:szCs w:val="24"/>
        </w:rPr>
        <w:t>e</w:t>
      </w:r>
      <w:r w:rsidRPr="005A16CD">
        <w:rPr>
          <w:rFonts w:ascii="Calibri" w:eastAsia="Calibri" w:hAnsi="Calibri" w:cs="Calibri"/>
          <w:b/>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pacing w:val="1"/>
          <w:sz w:val="24"/>
          <w:szCs w:val="24"/>
        </w:rPr>
        <w:t>u</w:t>
      </w:r>
      <w:r>
        <w:rPr>
          <w:rFonts w:ascii="Calibri" w:eastAsia="Calibri" w:hAnsi="Calibri" w:cs="Calibri"/>
          <w:color w:val="313131"/>
          <w:sz w:val="24"/>
          <w:szCs w:val="24"/>
        </w:rPr>
        <w:t>st</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c</w:t>
      </w:r>
      <w:r>
        <w:rPr>
          <w:rFonts w:ascii="Calibri" w:eastAsia="Calibri" w:hAnsi="Calibri" w:cs="Calibri"/>
          <w:color w:val="313131"/>
          <w:spacing w:val="1"/>
          <w:sz w:val="24"/>
          <w:szCs w:val="24"/>
        </w:rPr>
        <w:t>h</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c</w:t>
      </w:r>
      <w:r>
        <w:rPr>
          <w:rFonts w:ascii="Calibri" w:eastAsia="Calibri" w:hAnsi="Calibri" w:cs="Calibri"/>
          <w:color w:val="313131"/>
          <w:sz w:val="24"/>
          <w:szCs w:val="24"/>
        </w:rPr>
        <w:t>k</w:t>
      </w:r>
      <w:r w:rsidR="005A16CD">
        <w:rPr>
          <w:rFonts w:ascii="Calibri" w:eastAsia="Calibri" w:hAnsi="Calibri" w:cs="Calibri"/>
          <w:color w:val="313131"/>
          <w:sz w:val="24"/>
          <w:szCs w:val="24"/>
        </w:rPr>
        <w:t>-</w:t>
      </w:r>
      <w:r>
        <w:rPr>
          <w:rFonts w:ascii="Calibri" w:eastAsia="Calibri" w:hAnsi="Calibri" w:cs="Calibri"/>
          <w:color w:val="313131"/>
          <w:sz w:val="24"/>
          <w:szCs w:val="24"/>
        </w:rPr>
        <w:t>in</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 xml:space="preserve">at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c</w:t>
      </w:r>
      <w:r>
        <w:rPr>
          <w:rFonts w:ascii="Calibri" w:eastAsia="Calibri" w:hAnsi="Calibri" w:cs="Calibri"/>
          <w:color w:val="313131"/>
          <w:spacing w:val="1"/>
          <w:sz w:val="24"/>
          <w:szCs w:val="24"/>
        </w:rPr>
        <w:t>h</w:t>
      </w:r>
      <w:r>
        <w:rPr>
          <w:rFonts w:ascii="Calibri" w:eastAsia="Calibri" w:hAnsi="Calibri" w:cs="Calibri"/>
          <w:color w:val="313131"/>
          <w:spacing w:val="7"/>
          <w:sz w:val="24"/>
          <w:szCs w:val="24"/>
        </w:rPr>
        <w:t>e</w:t>
      </w:r>
      <w:r>
        <w:rPr>
          <w:rFonts w:ascii="Calibri" w:eastAsia="Calibri" w:hAnsi="Calibri" w:cs="Calibri"/>
          <w:color w:val="313131"/>
          <w:spacing w:val="-1"/>
          <w:sz w:val="24"/>
          <w:szCs w:val="24"/>
        </w:rPr>
        <w:t>c</w:t>
      </w:r>
      <w:r>
        <w:rPr>
          <w:rFonts w:ascii="Calibri" w:eastAsia="Calibri" w:hAnsi="Calibri" w:cs="Calibri"/>
          <w:color w:val="313131"/>
          <w:sz w:val="24"/>
          <w:szCs w:val="24"/>
        </w:rPr>
        <w:t>k</w:t>
      </w:r>
      <w:r w:rsidR="005A16CD">
        <w:rPr>
          <w:rFonts w:ascii="Calibri" w:eastAsia="Calibri" w:hAnsi="Calibri" w:cs="Calibri"/>
          <w:color w:val="313131"/>
          <w:sz w:val="24"/>
          <w:szCs w:val="24"/>
        </w:rPr>
        <w:t>-</w:t>
      </w:r>
      <w:r>
        <w:rPr>
          <w:rFonts w:ascii="Calibri" w:eastAsia="Calibri" w:hAnsi="Calibri" w:cs="Calibri"/>
          <w:color w:val="313131"/>
          <w:sz w:val="24"/>
          <w:szCs w:val="24"/>
        </w:rPr>
        <w:t>in</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b</w:t>
      </w:r>
      <w:r>
        <w:rPr>
          <w:rFonts w:ascii="Calibri" w:eastAsia="Calibri" w:hAnsi="Calibri" w:cs="Calibri"/>
          <w:color w:val="313131"/>
          <w:sz w:val="24"/>
          <w:szCs w:val="24"/>
        </w:rPr>
        <w:t>le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l</w:t>
      </w:r>
      <w:r>
        <w:rPr>
          <w:rFonts w:ascii="Calibri" w:eastAsia="Calibri" w:hAnsi="Calibri" w:cs="Calibri"/>
          <w:color w:val="313131"/>
          <w:sz w:val="24"/>
          <w:szCs w:val="24"/>
        </w:rPr>
        <w:t>o</w:t>
      </w:r>
      <w:r>
        <w:rPr>
          <w:rFonts w:ascii="Calibri" w:eastAsia="Calibri" w:hAnsi="Calibri" w:cs="Calibri"/>
          <w:color w:val="313131"/>
          <w:spacing w:val="-1"/>
          <w:sz w:val="24"/>
          <w:szCs w:val="24"/>
        </w:rPr>
        <w:t>c</w:t>
      </w:r>
      <w:r>
        <w:rPr>
          <w:rFonts w:ascii="Calibri" w:eastAsia="Calibri" w:hAnsi="Calibri" w:cs="Calibri"/>
          <w:color w:val="313131"/>
          <w:sz w:val="24"/>
          <w:szCs w:val="24"/>
        </w:rPr>
        <w:t>a</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e</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w</w:t>
      </w:r>
      <w:r>
        <w:rPr>
          <w:rFonts w:ascii="Calibri" w:eastAsia="Calibri" w:hAnsi="Calibri" w:cs="Calibri"/>
          <w:color w:val="313131"/>
          <w:sz w:val="24"/>
          <w:szCs w:val="24"/>
        </w:rPr>
        <w:t>ard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 xml:space="preserve">e </w:t>
      </w:r>
      <w:proofErr w:type="gramStart"/>
      <w:r>
        <w:rPr>
          <w:rFonts w:ascii="Calibri" w:eastAsia="Calibri" w:hAnsi="Calibri" w:cs="Calibri"/>
          <w:color w:val="313131"/>
          <w:spacing w:val="1"/>
          <w:sz w:val="24"/>
          <w:szCs w:val="24"/>
        </w:rPr>
        <w:t>b</w:t>
      </w:r>
      <w:r>
        <w:rPr>
          <w:rFonts w:ascii="Calibri" w:eastAsia="Calibri" w:hAnsi="Calibri" w:cs="Calibri"/>
          <w:color w:val="313131"/>
          <w:sz w:val="24"/>
          <w:szCs w:val="24"/>
        </w:rPr>
        <w:t>ack</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rig</w:t>
      </w:r>
      <w:r>
        <w:rPr>
          <w:rFonts w:ascii="Calibri" w:eastAsia="Calibri" w:hAnsi="Calibri" w:cs="Calibri"/>
          <w:color w:val="313131"/>
          <w:spacing w:val="1"/>
          <w:sz w:val="24"/>
          <w:szCs w:val="24"/>
        </w:rPr>
        <w:t>h</w:t>
      </w:r>
      <w:r>
        <w:rPr>
          <w:rFonts w:ascii="Calibri" w:eastAsia="Calibri" w:hAnsi="Calibri" w:cs="Calibri"/>
          <w:color w:val="313131"/>
          <w:sz w:val="24"/>
          <w:szCs w:val="24"/>
        </w:rPr>
        <w:t>t</w:t>
      </w:r>
      <w:proofErr w:type="gramEnd"/>
      <w:r>
        <w:rPr>
          <w:rFonts w:ascii="Calibri" w:eastAsia="Calibri" w:hAnsi="Calibri" w:cs="Calibri"/>
          <w:color w:val="31313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si</w:t>
      </w:r>
      <w:r>
        <w:rPr>
          <w:rFonts w:ascii="Calibri" w:eastAsia="Calibri" w:hAnsi="Calibri" w:cs="Calibri"/>
          <w:color w:val="313131"/>
          <w:spacing w:val="1"/>
          <w:sz w:val="24"/>
          <w:szCs w:val="24"/>
        </w:rPr>
        <w:t>d</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 xml:space="preserve">of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ool.</w:t>
      </w:r>
      <w:r>
        <w:rPr>
          <w:rFonts w:ascii="Calibri" w:eastAsia="Calibri" w:hAnsi="Calibri" w:cs="Calibri"/>
          <w:color w:val="313131"/>
          <w:spacing w:val="-2"/>
          <w:sz w:val="24"/>
          <w:szCs w:val="24"/>
        </w:rPr>
        <w:t xml:space="preserve"> </w:t>
      </w:r>
    </w:p>
    <w:p w:rsidR="00E107E3" w:rsidRDefault="00EE5134">
      <w:pPr>
        <w:ind w:left="108" w:right="70"/>
        <w:rPr>
          <w:rFonts w:ascii="Calibri" w:eastAsia="Calibri" w:hAnsi="Calibri" w:cs="Calibri"/>
          <w:sz w:val="24"/>
          <w:szCs w:val="24"/>
        </w:rPr>
      </w:pPr>
      <w:r w:rsidRPr="00644A45">
        <w:rPr>
          <w:rFonts w:ascii="Calibri" w:eastAsia="Calibri" w:hAnsi="Calibri" w:cs="Calibri"/>
          <w:b/>
          <w:color w:val="313131"/>
          <w:sz w:val="24"/>
          <w:szCs w:val="24"/>
        </w:rPr>
        <w:t>P</w:t>
      </w:r>
      <w:r w:rsidRPr="00644A45">
        <w:rPr>
          <w:rFonts w:ascii="Calibri" w:eastAsia="Calibri" w:hAnsi="Calibri" w:cs="Calibri"/>
          <w:b/>
          <w:color w:val="313131"/>
          <w:spacing w:val="1"/>
          <w:sz w:val="24"/>
          <w:szCs w:val="24"/>
        </w:rPr>
        <w:t>a</w:t>
      </w:r>
      <w:r w:rsidRPr="00644A45">
        <w:rPr>
          <w:rFonts w:ascii="Calibri" w:eastAsia="Calibri" w:hAnsi="Calibri" w:cs="Calibri"/>
          <w:b/>
          <w:color w:val="313131"/>
          <w:sz w:val="24"/>
          <w:szCs w:val="24"/>
        </w:rPr>
        <w:t>r</w:t>
      </w:r>
      <w:r w:rsidRPr="00644A45">
        <w:rPr>
          <w:rFonts w:ascii="Calibri" w:eastAsia="Calibri" w:hAnsi="Calibri" w:cs="Calibri"/>
          <w:b/>
          <w:color w:val="313131"/>
          <w:spacing w:val="-1"/>
          <w:sz w:val="24"/>
          <w:szCs w:val="24"/>
        </w:rPr>
        <w:t>e</w:t>
      </w:r>
      <w:r w:rsidRPr="00644A45">
        <w:rPr>
          <w:rFonts w:ascii="Calibri" w:eastAsia="Calibri" w:hAnsi="Calibri" w:cs="Calibri"/>
          <w:b/>
          <w:color w:val="313131"/>
          <w:spacing w:val="1"/>
          <w:sz w:val="24"/>
          <w:szCs w:val="24"/>
        </w:rPr>
        <w:t>nt</w:t>
      </w:r>
      <w:r w:rsidRPr="00644A45">
        <w:rPr>
          <w:rFonts w:ascii="Calibri" w:eastAsia="Calibri" w:hAnsi="Calibri" w:cs="Calibri"/>
          <w:b/>
          <w:color w:val="313131"/>
          <w:sz w:val="24"/>
          <w:szCs w:val="24"/>
        </w:rPr>
        <w:t>s</w:t>
      </w:r>
      <w:r w:rsidRPr="00644A45">
        <w:rPr>
          <w:rFonts w:ascii="Calibri" w:eastAsia="Calibri" w:hAnsi="Calibri" w:cs="Calibri"/>
          <w:b/>
          <w:color w:val="313131"/>
          <w:spacing w:val="6"/>
          <w:sz w:val="24"/>
          <w:szCs w:val="24"/>
        </w:rPr>
        <w:t xml:space="preserve"> </w:t>
      </w:r>
      <w:r>
        <w:rPr>
          <w:rFonts w:ascii="Calibri" w:eastAsia="Calibri" w:hAnsi="Calibri" w:cs="Calibri"/>
          <w:color w:val="313131"/>
          <w:spacing w:val="-2"/>
          <w:sz w:val="24"/>
          <w:szCs w:val="24"/>
        </w:rPr>
        <w:t>–</w:t>
      </w:r>
      <w:r>
        <w:rPr>
          <w:rFonts w:ascii="Calibri" w:eastAsia="Calibri" w:hAnsi="Calibri" w:cs="Calibri"/>
          <w:color w:val="313131"/>
          <w:spacing w:val="1"/>
          <w:sz w:val="24"/>
          <w:szCs w:val="24"/>
        </w:rPr>
        <w:t>b</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d</w:t>
      </w:r>
      <w:r>
        <w:rPr>
          <w:rFonts w:ascii="Calibri" w:eastAsia="Calibri" w:hAnsi="Calibri" w:cs="Calibri"/>
          <w:color w:val="313131"/>
          <w:sz w:val="24"/>
          <w:szCs w:val="24"/>
        </w:rPr>
        <w:t xml:space="preserve">y </w:t>
      </w:r>
      <w:r>
        <w:rPr>
          <w:rFonts w:ascii="Calibri" w:eastAsia="Calibri" w:hAnsi="Calibri" w:cs="Calibri"/>
          <w:color w:val="313131"/>
          <w:spacing w:val="-1"/>
          <w:sz w:val="24"/>
          <w:szCs w:val="24"/>
        </w:rPr>
        <w:t>wh</w:t>
      </w:r>
      <w:r>
        <w:rPr>
          <w:rFonts w:ascii="Calibri" w:eastAsia="Calibri" w:hAnsi="Calibri" w:cs="Calibri"/>
          <w:color w:val="313131"/>
          <w:sz w:val="24"/>
          <w:szCs w:val="24"/>
        </w:rPr>
        <w:t>en</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h</w:t>
      </w:r>
      <w:r>
        <w:rPr>
          <w:rFonts w:ascii="Calibri" w:eastAsia="Calibri" w:hAnsi="Calibri" w:cs="Calibri"/>
          <w:color w:val="313131"/>
          <w:sz w:val="24"/>
          <w:szCs w:val="24"/>
        </w:rPr>
        <w:t>i</w:t>
      </w:r>
      <w:r>
        <w:rPr>
          <w:rFonts w:ascii="Calibri" w:eastAsia="Calibri" w:hAnsi="Calibri" w:cs="Calibri"/>
          <w:color w:val="313131"/>
          <w:spacing w:val="-1"/>
          <w:sz w:val="24"/>
          <w:szCs w:val="24"/>
        </w:rPr>
        <w:t>f</w:t>
      </w:r>
      <w:r>
        <w:rPr>
          <w:rFonts w:ascii="Calibri" w:eastAsia="Calibri" w:hAnsi="Calibri" w:cs="Calibri"/>
          <w:color w:val="313131"/>
          <w:sz w:val="24"/>
          <w:szCs w:val="24"/>
        </w:rPr>
        <w:t>t is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all</w:t>
      </w:r>
      <w:r>
        <w:rPr>
          <w:rFonts w:ascii="Calibri" w:eastAsia="Calibri" w:hAnsi="Calibri" w:cs="Calibri"/>
          <w:color w:val="313131"/>
          <w:spacing w:val="1"/>
          <w:sz w:val="24"/>
          <w:szCs w:val="24"/>
        </w:rPr>
        <w:t>ed</w:t>
      </w:r>
      <w:r>
        <w:rPr>
          <w:rFonts w:ascii="Calibri" w:eastAsia="Calibri" w:hAnsi="Calibri" w:cs="Calibri"/>
          <w:color w:val="313131"/>
          <w:sz w:val="24"/>
          <w:szCs w:val="24"/>
        </w:rPr>
        <w:t xml:space="preserve">. We </w:t>
      </w:r>
      <w:r>
        <w:rPr>
          <w:rFonts w:ascii="Calibri" w:eastAsia="Calibri" w:hAnsi="Calibri" w:cs="Calibri"/>
          <w:color w:val="313131"/>
          <w:spacing w:val="1"/>
          <w:sz w:val="24"/>
          <w:szCs w:val="24"/>
        </w:rPr>
        <w:t>h</w:t>
      </w:r>
      <w:r>
        <w:rPr>
          <w:rFonts w:ascii="Calibri" w:eastAsia="Calibri" w:hAnsi="Calibri" w:cs="Calibri"/>
          <w:color w:val="313131"/>
          <w:sz w:val="24"/>
          <w:szCs w:val="24"/>
        </w:rPr>
        <w:t>ave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an o</w:t>
      </w:r>
      <w:r>
        <w:rPr>
          <w:rFonts w:ascii="Calibri" w:eastAsia="Calibri" w:hAnsi="Calibri" w:cs="Calibri"/>
          <w:color w:val="313131"/>
          <w:spacing w:val="1"/>
          <w:sz w:val="24"/>
          <w:szCs w:val="24"/>
        </w:rPr>
        <w:t>ut</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d</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ut</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2"/>
          <w:sz w:val="24"/>
          <w:szCs w:val="24"/>
        </w:rPr>
        <w:t>o</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z w:val="24"/>
          <w:szCs w:val="24"/>
        </w:rPr>
        <w:t>r</w:t>
      </w:r>
      <w:r>
        <w:rPr>
          <w:rFonts w:ascii="Calibri" w:eastAsia="Calibri" w:hAnsi="Calibri" w:cs="Calibri"/>
          <w:color w:val="313131"/>
          <w:spacing w:val="1"/>
          <w:sz w:val="24"/>
          <w:szCs w:val="24"/>
        </w:rPr>
        <w:t>ou</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le</w:t>
      </w:r>
      <w:r>
        <w:rPr>
          <w:rFonts w:ascii="Calibri" w:eastAsia="Calibri" w:hAnsi="Calibri" w:cs="Calibri"/>
          <w:color w:val="313131"/>
          <w:spacing w:val="1"/>
          <w:sz w:val="24"/>
          <w:szCs w:val="24"/>
        </w:rPr>
        <w:t>a</w:t>
      </w:r>
      <w:r>
        <w:rPr>
          <w:rFonts w:ascii="Calibri" w:eastAsia="Calibri" w:hAnsi="Calibri" w:cs="Calibri"/>
          <w:color w:val="313131"/>
          <w:spacing w:val="-3"/>
          <w:sz w:val="24"/>
          <w:szCs w:val="24"/>
        </w:rPr>
        <w:t>g</w:t>
      </w:r>
      <w:r>
        <w:rPr>
          <w:rFonts w:ascii="Calibri" w:eastAsia="Calibri" w:hAnsi="Calibri" w:cs="Calibri"/>
          <w:color w:val="313131"/>
          <w:spacing w:val="1"/>
          <w:sz w:val="24"/>
          <w:szCs w:val="24"/>
        </w:rPr>
        <w:t>u</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o</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g</w:t>
      </w:r>
      <w:r>
        <w:rPr>
          <w:rFonts w:ascii="Calibri" w:eastAsia="Calibri" w:hAnsi="Calibri" w:cs="Calibri"/>
          <w:color w:val="313131"/>
          <w:spacing w:val="-2"/>
          <w:sz w:val="24"/>
          <w:szCs w:val="24"/>
        </w:rPr>
        <w:t>r</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z w:val="24"/>
          <w:szCs w:val="24"/>
        </w:rPr>
        <w:t>t me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s. Pl</w:t>
      </w:r>
      <w:r>
        <w:rPr>
          <w:rFonts w:ascii="Calibri" w:eastAsia="Calibri" w:hAnsi="Calibri" w:cs="Calibri"/>
          <w:color w:val="313131"/>
          <w:spacing w:val="1"/>
          <w:sz w:val="24"/>
          <w:szCs w:val="24"/>
        </w:rPr>
        <w:t>e</w:t>
      </w:r>
      <w:r>
        <w:rPr>
          <w:rFonts w:ascii="Calibri" w:eastAsia="Calibri" w:hAnsi="Calibri" w:cs="Calibri"/>
          <w:color w:val="313131"/>
          <w:sz w:val="24"/>
          <w:szCs w:val="24"/>
        </w:rPr>
        <w:t>a</w:t>
      </w:r>
      <w:r>
        <w:rPr>
          <w:rFonts w:ascii="Calibri" w:eastAsia="Calibri" w:hAnsi="Calibri" w:cs="Calibri"/>
          <w:color w:val="313131"/>
          <w:spacing w:val="-2"/>
          <w:sz w:val="24"/>
          <w:szCs w:val="24"/>
        </w:rPr>
        <w:t>s</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d</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 xml:space="preserve">art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ma</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nt</w:t>
      </w:r>
      <w:r>
        <w:rPr>
          <w:rFonts w:ascii="Calibri" w:eastAsia="Calibri" w:hAnsi="Calibri" w:cs="Calibri"/>
          <w:color w:val="313131"/>
          <w:sz w:val="24"/>
          <w:szCs w:val="24"/>
        </w:rPr>
        <w:t>a</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 r</w:t>
      </w:r>
      <w:r>
        <w:rPr>
          <w:rFonts w:ascii="Calibri" w:eastAsia="Calibri" w:hAnsi="Calibri" w:cs="Calibri"/>
          <w:color w:val="313131"/>
          <w:spacing w:val="1"/>
          <w:sz w:val="24"/>
          <w:szCs w:val="24"/>
        </w:rPr>
        <w:t>ep</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i</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so</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 xml:space="preserve">er </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2"/>
          <w:sz w:val="24"/>
          <w:szCs w:val="24"/>
        </w:rPr>
        <w:t>a</w:t>
      </w:r>
      <w:r>
        <w:rPr>
          <w:rFonts w:ascii="Calibri" w:eastAsia="Calibri" w:hAnsi="Calibri" w:cs="Calibri"/>
          <w:color w:val="313131"/>
          <w:sz w:val="24"/>
          <w:szCs w:val="24"/>
        </w:rPr>
        <w:t>ms</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w</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ravel</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s in Fe</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n</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d</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B</w:t>
      </w:r>
      <w:r>
        <w:rPr>
          <w:rFonts w:ascii="Calibri" w:eastAsia="Calibri" w:hAnsi="Calibri" w:cs="Calibri"/>
          <w:color w:val="313131"/>
          <w:sz w:val="24"/>
          <w:szCs w:val="24"/>
        </w:rPr>
        <w:t>ea</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t>
      </w:r>
      <w:r>
        <w:rPr>
          <w:rFonts w:ascii="Calibri" w:eastAsia="Calibri" w:hAnsi="Calibri" w:cs="Calibri"/>
          <w:color w:val="313131"/>
          <w:sz w:val="24"/>
          <w:szCs w:val="24"/>
        </w:rPr>
        <w:t>so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h</w:t>
      </w:r>
      <w:r>
        <w:rPr>
          <w:rFonts w:ascii="Calibri" w:eastAsia="Calibri" w:hAnsi="Calibri" w:cs="Calibri"/>
          <w:color w:val="313131"/>
          <w:sz w:val="24"/>
          <w:szCs w:val="24"/>
        </w:rPr>
        <w:t>ave</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rav</w:t>
      </w:r>
      <w:r>
        <w:rPr>
          <w:rFonts w:ascii="Calibri" w:eastAsia="Calibri" w:hAnsi="Calibri" w:cs="Calibri"/>
          <w:color w:val="313131"/>
          <w:spacing w:val="-2"/>
          <w:sz w:val="24"/>
          <w:szCs w:val="24"/>
        </w:rPr>
        <w:t>e</w:t>
      </w:r>
      <w:r>
        <w:rPr>
          <w:rFonts w:ascii="Calibri" w:eastAsia="Calibri" w:hAnsi="Calibri" w:cs="Calibri"/>
          <w:color w:val="313131"/>
          <w:sz w:val="24"/>
          <w:szCs w:val="24"/>
        </w:rPr>
        <w:t>l a</w:t>
      </w:r>
      <w:r>
        <w:rPr>
          <w:rFonts w:ascii="Calibri" w:eastAsia="Calibri" w:hAnsi="Calibri" w:cs="Calibri"/>
          <w:color w:val="313131"/>
          <w:spacing w:val="-1"/>
          <w:sz w:val="24"/>
          <w:szCs w:val="24"/>
        </w:rPr>
        <w:t>w</w:t>
      </w:r>
      <w:r>
        <w:rPr>
          <w:rFonts w:ascii="Calibri" w:eastAsia="Calibri" w:hAnsi="Calibri" w:cs="Calibri"/>
          <w:color w:val="313131"/>
          <w:sz w:val="24"/>
          <w:szCs w:val="24"/>
        </w:rPr>
        <w:t>ay</w:t>
      </w:r>
      <w:r>
        <w:rPr>
          <w:rFonts w:ascii="Calibri" w:eastAsia="Calibri" w:hAnsi="Calibri" w:cs="Calibri"/>
          <w:color w:val="313131"/>
          <w:spacing w:val="-1"/>
          <w:sz w:val="24"/>
          <w:szCs w:val="24"/>
        </w:rPr>
        <w:t>)</w:t>
      </w:r>
      <w:r>
        <w:rPr>
          <w:rFonts w:ascii="Calibri" w:eastAsia="Calibri" w:hAnsi="Calibri" w:cs="Calibri"/>
          <w:color w:val="313131"/>
          <w:sz w:val="24"/>
          <w:szCs w:val="24"/>
        </w:rPr>
        <w:t>!</w:t>
      </w:r>
    </w:p>
    <w:p w:rsidR="00E107E3" w:rsidRDefault="00E107E3">
      <w:pPr>
        <w:spacing w:before="13" w:line="280" w:lineRule="exact"/>
        <w:rPr>
          <w:sz w:val="28"/>
          <w:szCs w:val="28"/>
        </w:rPr>
      </w:pPr>
    </w:p>
    <w:p w:rsidR="00E107E3" w:rsidRDefault="00EE5134">
      <w:pPr>
        <w:ind w:left="108" w:right="232"/>
        <w:rPr>
          <w:rFonts w:ascii="Calibri" w:eastAsia="Calibri" w:hAnsi="Calibri" w:cs="Calibri"/>
          <w:sz w:val="24"/>
          <w:szCs w:val="24"/>
        </w:rPr>
        <w:sectPr w:rsidR="00E107E3">
          <w:pgSz w:w="12240" w:h="15840"/>
          <w:pgMar w:top="580" w:right="900" w:bottom="280" w:left="900" w:header="720" w:footer="720" w:gutter="0"/>
          <w:cols w:space="720"/>
        </w:sectPr>
      </w:pPr>
      <w:r>
        <w:rPr>
          <w:rFonts w:ascii="Calibri" w:eastAsia="Calibri" w:hAnsi="Calibri" w:cs="Calibri"/>
          <w:b/>
          <w:color w:val="313131"/>
          <w:sz w:val="24"/>
          <w:szCs w:val="24"/>
        </w:rPr>
        <w:t>Ple</w:t>
      </w:r>
      <w:r>
        <w:rPr>
          <w:rFonts w:ascii="Calibri" w:eastAsia="Calibri" w:hAnsi="Calibri" w:cs="Calibri"/>
          <w:b/>
          <w:color w:val="313131"/>
          <w:spacing w:val="-1"/>
          <w:sz w:val="24"/>
          <w:szCs w:val="24"/>
        </w:rPr>
        <w:t>a</w:t>
      </w:r>
      <w:r>
        <w:rPr>
          <w:rFonts w:ascii="Calibri" w:eastAsia="Calibri" w:hAnsi="Calibri" w:cs="Calibri"/>
          <w:b/>
          <w:color w:val="313131"/>
          <w:sz w:val="24"/>
          <w:szCs w:val="24"/>
        </w:rPr>
        <w:t>se s</w:t>
      </w:r>
      <w:r>
        <w:rPr>
          <w:rFonts w:ascii="Calibri" w:eastAsia="Calibri" w:hAnsi="Calibri" w:cs="Calibri"/>
          <w:b/>
          <w:color w:val="313131"/>
          <w:spacing w:val="-1"/>
          <w:sz w:val="24"/>
          <w:szCs w:val="24"/>
        </w:rPr>
        <w:t>e</w:t>
      </w:r>
      <w:r>
        <w:rPr>
          <w:rFonts w:ascii="Calibri" w:eastAsia="Calibri" w:hAnsi="Calibri" w:cs="Calibri"/>
          <w:b/>
          <w:color w:val="313131"/>
          <w:sz w:val="24"/>
          <w:szCs w:val="24"/>
        </w:rPr>
        <w:t>e o</w:t>
      </w:r>
      <w:r>
        <w:rPr>
          <w:rFonts w:ascii="Calibri" w:eastAsia="Calibri" w:hAnsi="Calibri" w:cs="Calibri"/>
          <w:b/>
          <w:color w:val="313131"/>
          <w:spacing w:val="1"/>
          <w:sz w:val="24"/>
          <w:szCs w:val="24"/>
        </w:rPr>
        <w:t>u</w:t>
      </w:r>
      <w:r>
        <w:rPr>
          <w:rFonts w:ascii="Calibri" w:eastAsia="Calibri" w:hAnsi="Calibri" w:cs="Calibri"/>
          <w:b/>
          <w:color w:val="313131"/>
          <w:sz w:val="24"/>
          <w:szCs w:val="24"/>
        </w:rPr>
        <w:t>r</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w</w:t>
      </w:r>
      <w:r>
        <w:rPr>
          <w:rFonts w:ascii="Calibri" w:eastAsia="Calibri" w:hAnsi="Calibri" w:cs="Calibri"/>
          <w:b/>
          <w:color w:val="313131"/>
          <w:spacing w:val="-1"/>
          <w:sz w:val="24"/>
          <w:szCs w:val="24"/>
        </w:rPr>
        <w:t>e</w:t>
      </w:r>
      <w:r>
        <w:rPr>
          <w:rFonts w:ascii="Calibri" w:eastAsia="Calibri" w:hAnsi="Calibri" w:cs="Calibri"/>
          <w:b/>
          <w:color w:val="313131"/>
          <w:sz w:val="24"/>
          <w:szCs w:val="24"/>
        </w:rPr>
        <w:t>b</w:t>
      </w:r>
      <w:r>
        <w:rPr>
          <w:rFonts w:ascii="Calibri" w:eastAsia="Calibri" w:hAnsi="Calibri" w:cs="Calibri"/>
          <w:b/>
          <w:color w:val="313131"/>
          <w:spacing w:val="-2"/>
          <w:sz w:val="24"/>
          <w:szCs w:val="24"/>
        </w:rPr>
        <w:t>s</w:t>
      </w:r>
      <w:r>
        <w:rPr>
          <w:rFonts w:ascii="Calibri" w:eastAsia="Calibri" w:hAnsi="Calibri" w:cs="Calibri"/>
          <w:b/>
          <w:color w:val="313131"/>
          <w:spacing w:val="1"/>
          <w:sz w:val="24"/>
          <w:szCs w:val="24"/>
        </w:rPr>
        <w:t>i</w:t>
      </w:r>
      <w:r>
        <w:rPr>
          <w:rFonts w:ascii="Calibri" w:eastAsia="Calibri" w:hAnsi="Calibri" w:cs="Calibri"/>
          <w:b/>
          <w:color w:val="313131"/>
          <w:sz w:val="24"/>
          <w:szCs w:val="24"/>
        </w:rPr>
        <w:t>te</w:t>
      </w:r>
      <w:r>
        <w:rPr>
          <w:rFonts w:ascii="Calibri" w:eastAsia="Calibri" w:hAnsi="Calibri" w:cs="Calibri"/>
          <w:b/>
          <w:color w:val="313131"/>
          <w:spacing w:val="1"/>
          <w:sz w:val="24"/>
          <w:szCs w:val="24"/>
        </w:rPr>
        <w:t xml:space="preserve"> </w:t>
      </w:r>
      <w:r>
        <w:rPr>
          <w:rFonts w:ascii="Calibri" w:eastAsia="Calibri" w:hAnsi="Calibri" w:cs="Calibri"/>
          <w:b/>
          <w:color w:val="313131"/>
          <w:spacing w:val="-3"/>
          <w:sz w:val="24"/>
          <w:szCs w:val="24"/>
        </w:rPr>
        <w:t>a</w:t>
      </w:r>
      <w:r>
        <w:rPr>
          <w:rFonts w:ascii="Calibri" w:eastAsia="Calibri" w:hAnsi="Calibri" w:cs="Calibri"/>
          <w:b/>
          <w:color w:val="313131"/>
          <w:sz w:val="24"/>
          <w:szCs w:val="24"/>
        </w:rPr>
        <w:t>nd</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c</w:t>
      </w:r>
      <w:r>
        <w:rPr>
          <w:rFonts w:ascii="Calibri" w:eastAsia="Calibri" w:hAnsi="Calibri" w:cs="Calibri"/>
          <w:b/>
          <w:color w:val="313131"/>
          <w:spacing w:val="1"/>
          <w:sz w:val="24"/>
          <w:szCs w:val="24"/>
        </w:rPr>
        <w:t>li</w:t>
      </w:r>
      <w:r>
        <w:rPr>
          <w:rFonts w:ascii="Calibri" w:eastAsia="Calibri" w:hAnsi="Calibri" w:cs="Calibri"/>
          <w:b/>
          <w:color w:val="313131"/>
          <w:sz w:val="24"/>
          <w:szCs w:val="24"/>
        </w:rPr>
        <w:t>ck</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 xml:space="preserve">on </w:t>
      </w:r>
      <w:r>
        <w:rPr>
          <w:rFonts w:ascii="Calibri" w:eastAsia="Calibri" w:hAnsi="Calibri" w:cs="Calibri"/>
          <w:b/>
          <w:color w:val="313131"/>
          <w:spacing w:val="1"/>
          <w:sz w:val="24"/>
          <w:szCs w:val="24"/>
        </w:rPr>
        <w:t>“</w:t>
      </w:r>
      <w:r>
        <w:rPr>
          <w:rFonts w:ascii="Calibri" w:eastAsia="Calibri" w:hAnsi="Calibri" w:cs="Calibri"/>
          <w:b/>
          <w:color w:val="313131"/>
          <w:spacing w:val="-2"/>
          <w:sz w:val="24"/>
          <w:szCs w:val="24"/>
        </w:rPr>
        <w:t>F</w:t>
      </w:r>
      <w:r>
        <w:rPr>
          <w:rFonts w:ascii="Calibri" w:eastAsia="Calibri" w:hAnsi="Calibri" w:cs="Calibri"/>
          <w:b/>
          <w:color w:val="313131"/>
          <w:spacing w:val="1"/>
          <w:sz w:val="24"/>
          <w:szCs w:val="24"/>
        </w:rPr>
        <w:t>AQ</w:t>
      </w:r>
      <w:r>
        <w:rPr>
          <w:rFonts w:ascii="Calibri" w:eastAsia="Calibri" w:hAnsi="Calibri" w:cs="Calibri"/>
          <w:b/>
          <w:color w:val="313131"/>
          <w:spacing w:val="-2"/>
          <w:sz w:val="24"/>
          <w:szCs w:val="24"/>
        </w:rPr>
        <w:t>s</w:t>
      </w:r>
      <w:r>
        <w:rPr>
          <w:rFonts w:ascii="Calibri" w:eastAsia="Calibri" w:hAnsi="Calibri" w:cs="Calibri"/>
          <w:b/>
          <w:color w:val="313131"/>
          <w:sz w:val="24"/>
          <w:szCs w:val="24"/>
        </w:rPr>
        <w:t>”</w:t>
      </w:r>
      <w:r>
        <w:rPr>
          <w:rFonts w:ascii="Calibri" w:eastAsia="Calibri" w:hAnsi="Calibri" w:cs="Calibri"/>
          <w:b/>
          <w:color w:val="313131"/>
          <w:spacing w:val="2"/>
          <w:sz w:val="24"/>
          <w:szCs w:val="24"/>
        </w:rPr>
        <w:t xml:space="preserve"> </w:t>
      </w:r>
      <w:r>
        <w:rPr>
          <w:rFonts w:ascii="Calibri" w:eastAsia="Calibri" w:hAnsi="Calibri" w:cs="Calibri"/>
          <w:b/>
          <w:color w:val="313131"/>
          <w:spacing w:val="-2"/>
          <w:sz w:val="24"/>
          <w:szCs w:val="24"/>
        </w:rPr>
        <w:t>t</w:t>
      </w:r>
      <w:r>
        <w:rPr>
          <w:rFonts w:ascii="Calibri" w:eastAsia="Calibri" w:hAnsi="Calibri" w:cs="Calibri"/>
          <w:b/>
          <w:color w:val="313131"/>
          <w:sz w:val="24"/>
          <w:szCs w:val="24"/>
        </w:rPr>
        <w:t>h</w:t>
      </w:r>
      <w:r>
        <w:rPr>
          <w:rFonts w:ascii="Calibri" w:eastAsia="Calibri" w:hAnsi="Calibri" w:cs="Calibri"/>
          <w:b/>
          <w:color w:val="313131"/>
          <w:spacing w:val="-1"/>
          <w:sz w:val="24"/>
          <w:szCs w:val="24"/>
        </w:rPr>
        <w:t>e</w:t>
      </w:r>
      <w:r>
        <w:rPr>
          <w:rFonts w:ascii="Calibri" w:eastAsia="Calibri" w:hAnsi="Calibri" w:cs="Calibri"/>
          <w:b/>
          <w:color w:val="313131"/>
          <w:sz w:val="24"/>
          <w:szCs w:val="24"/>
        </w:rPr>
        <w:t>n</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w:t>
      </w:r>
      <w:r>
        <w:rPr>
          <w:rFonts w:ascii="Calibri" w:eastAsia="Calibri" w:hAnsi="Calibri" w:cs="Calibri"/>
          <w:b/>
          <w:color w:val="313131"/>
          <w:sz w:val="24"/>
          <w:szCs w:val="24"/>
        </w:rPr>
        <w:t>New</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P</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e</w:t>
      </w:r>
      <w:r>
        <w:rPr>
          <w:rFonts w:ascii="Calibri" w:eastAsia="Calibri" w:hAnsi="Calibri" w:cs="Calibri"/>
          <w:b/>
          <w:color w:val="313131"/>
          <w:sz w:val="24"/>
          <w:szCs w:val="24"/>
        </w:rPr>
        <w:t>nt</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Co</w:t>
      </w:r>
      <w:r>
        <w:rPr>
          <w:rFonts w:ascii="Calibri" w:eastAsia="Calibri" w:hAnsi="Calibri" w:cs="Calibri"/>
          <w:b/>
          <w:color w:val="313131"/>
          <w:spacing w:val="-1"/>
          <w:sz w:val="24"/>
          <w:szCs w:val="24"/>
        </w:rPr>
        <w:t>r</w:t>
      </w:r>
      <w:r>
        <w:rPr>
          <w:rFonts w:ascii="Calibri" w:eastAsia="Calibri" w:hAnsi="Calibri" w:cs="Calibri"/>
          <w:b/>
          <w:color w:val="313131"/>
          <w:sz w:val="24"/>
          <w:szCs w:val="24"/>
        </w:rPr>
        <w:t>n</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r</w:t>
      </w:r>
      <w:r>
        <w:rPr>
          <w:rFonts w:ascii="Calibri" w:eastAsia="Calibri" w:hAnsi="Calibri" w:cs="Calibri"/>
          <w:b/>
          <w:color w:val="313131"/>
          <w:sz w:val="24"/>
          <w:szCs w:val="24"/>
        </w:rPr>
        <w:t xml:space="preserve">” </w:t>
      </w:r>
      <w:r>
        <w:rPr>
          <w:rFonts w:ascii="Calibri" w:eastAsia="Calibri" w:hAnsi="Calibri" w:cs="Calibri"/>
          <w:b/>
          <w:color w:val="313131"/>
          <w:spacing w:val="1"/>
          <w:sz w:val="24"/>
          <w:szCs w:val="24"/>
        </w:rPr>
        <w:t>f</w:t>
      </w:r>
      <w:r>
        <w:rPr>
          <w:rFonts w:ascii="Calibri" w:eastAsia="Calibri" w:hAnsi="Calibri" w:cs="Calibri"/>
          <w:b/>
          <w:color w:val="313131"/>
          <w:spacing w:val="-2"/>
          <w:sz w:val="24"/>
          <w:szCs w:val="24"/>
        </w:rPr>
        <w:t>o</w:t>
      </w:r>
      <w:r>
        <w:rPr>
          <w:rFonts w:ascii="Calibri" w:eastAsia="Calibri" w:hAnsi="Calibri" w:cs="Calibri"/>
          <w:b/>
          <w:color w:val="313131"/>
          <w:sz w:val="24"/>
          <w:szCs w:val="24"/>
        </w:rPr>
        <w:t>r</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m</w:t>
      </w:r>
      <w:r>
        <w:rPr>
          <w:rFonts w:ascii="Calibri" w:eastAsia="Calibri" w:hAnsi="Calibri" w:cs="Calibri"/>
          <w:b/>
          <w:color w:val="313131"/>
          <w:sz w:val="24"/>
          <w:szCs w:val="24"/>
        </w:rPr>
        <w:t xml:space="preserve">uch </w:t>
      </w:r>
      <w:r>
        <w:rPr>
          <w:rFonts w:ascii="Calibri" w:eastAsia="Calibri" w:hAnsi="Calibri" w:cs="Calibri"/>
          <w:b/>
          <w:color w:val="313131"/>
          <w:spacing w:val="-1"/>
          <w:sz w:val="24"/>
          <w:szCs w:val="24"/>
        </w:rPr>
        <w:t>m</w:t>
      </w:r>
      <w:r>
        <w:rPr>
          <w:rFonts w:ascii="Calibri" w:eastAsia="Calibri" w:hAnsi="Calibri" w:cs="Calibri"/>
          <w:b/>
          <w:color w:val="313131"/>
          <w:sz w:val="24"/>
          <w:szCs w:val="24"/>
        </w:rPr>
        <w:t>o</w:t>
      </w:r>
      <w:r>
        <w:rPr>
          <w:rFonts w:ascii="Calibri" w:eastAsia="Calibri" w:hAnsi="Calibri" w:cs="Calibri"/>
          <w:b/>
          <w:color w:val="313131"/>
          <w:spacing w:val="1"/>
          <w:sz w:val="24"/>
          <w:szCs w:val="24"/>
        </w:rPr>
        <w:t>r</w:t>
      </w:r>
      <w:r>
        <w:rPr>
          <w:rFonts w:ascii="Calibri" w:eastAsia="Calibri" w:hAnsi="Calibri" w:cs="Calibri"/>
          <w:b/>
          <w:color w:val="313131"/>
          <w:sz w:val="24"/>
          <w:szCs w:val="24"/>
        </w:rPr>
        <w:t>e</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i</w:t>
      </w:r>
      <w:r>
        <w:rPr>
          <w:rFonts w:ascii="Calibri" w:eastAsia="Calibri" w:hAnsi="Calibri" w:cs="Calibri"/>
          <w:b/>
          <w:color w:val="313131"/>
          <w:sz w:val="24"/>
          <w:szCs w:val="24"/>
        </w:rPr>
        <w:t>n</w:t>
      </w:r>
      <w:r>
        <w:rPr>
          <w:rFonts w:ascii="Calibri" w:eastAsia="Calibri" w:hAnsi="Calibri" w:cs="Calibri"/>
          <w:b/>
          <w:color w:val="313131"/>
          <w:spacing w:val="1"/>
          <w:sz w:val="24"/>
          <w:szCs w:val="24"/>
        </w:rPr>
        <w:t>f</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ma</w:t>
      </w:r>
      <w:r>
        <w:rPr>
          <w:rFonts w:ascii="Calibri" w:eastAsia="Calibri" w:hAnsi="Calibri" w:cs="Calibri"/>
          <w:b/>
          <w:color w:val="313131"/>
          <w:sz w:val="24"/>
          <w:szCs w:val="24"/>
        </w:rPr>
        <w:t>t</w:t>
      </w:r>
      <w:r>
        <w:rPr>
          <w:rFonts w:ascii="Calibri" w:eastAsia="Calibri" w:hAnsi="Calibri" w:cs="Calibri"/>
          <w:b/>
          <w:color w:val="313131"/>
          <w:spacing w:val="1"/>
          <w:sz w:val="24"/>
          <w:szCs w:val="24"/>
        </w:rPr>
        <w:t>i</w:t>
      </w:r>
      <w:r>
        <w:rPr>
          <w:rFonts w:ascii="Calibri" w:eastAsia="Calibri" w:hAnsi="Calibri" w:cs="Calibri"/>
          <w:b/>
          <w:color w:val="313131"/>
          <w:spacing w:val="-2"/>
          <w:sz w:val="24"/>
          <w:szCs w:val="24"/>
        </w:rPr>
        <w:t>o</w:t>
      </w:r>
      <w:r>
        <w:rPr>
          <w:rFonts w:ascii="Calibri" w:eastAsia="Calibri" w:hAnsi="Calibri" w:cs="Calibri"/>
          <w:b/>
          <w:color w:val="313131"/>
          <w:sz w:val="24"/>
          <w:szCs w:val="24"/>
        </w:rPr>
        <w:t>n</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on s</w:t>
      </w:r>
      <w:r>
        <w:rPr>
          <w:rFonts w:ascii="Calibri" w:eastAsia="Calibri" w:hAnsi="Calibri" w:cs="Calibri"/>
          <w:b/>
          <w:color w:val="313131"/>
          <w:spacing w:val="1"/>
          <w:sz w:val="24"/>
          <w:szCs w:val="24"/>
        </w:rPr>
        <w:t>wi</w:t>
      </w:r>
      <w:r>
        <w:rPr>
          <w:rFonts w:ascii="Calibri" w:eastAsia="Calibri" w:hAnsi="Calibri" w:cs="Calibri"/>
          <w:b/>
          <w:color w:val="313131"/>
          <w:sz w:val="24"/>
          <w:szCs w:val="24"/>
        </w:rPr>
        <w:t xml:space="preserve">m </w:t>
      </w:r>
      <w:r>
        <w:rPr>
          <w:rFonts w:ascii="Calibri" w:eastAsia="Calibri" w:hAnsi="Calibri" w:cs="Calibri"/>
          <w:b/>
          <w:color w:val="313131"/>
          <w:spacing w:val="-1"/>
          <w:sz w:val="24"/>
          <w:szCs w:val="24"/>
        </w:rPr>
        <w:t>mee</w:t>
      </w:r>
      <w:r>
        <w:rPr>
          <w:rFonts w:ascii="Calibri" w:eastAsia="Calibri" w:hAnsi="Calibri" w:cs="Calibri"/>
          <w:b/>
          <w:color w:val="313131"/>
          <w:sz w:val="24"/>
          <w:szCs w:val="24"/>
        </w:rPr>
        <w:t>t</w:t>
      </w:r>
      <w:r>
        <w:rPr>
          <w:rFonts w:ascii="Calibri" w:eastAsia="Calibri" w:hAnsi="Calibri" w:cs="Calibri"/>
          <w:b/>
          <w:color w:val="313131"/>
          <w:spacing w:val="1"/>
          <w:sz w:val="24"/>
          <w:szCs w:val="24"/>
        </w:rPr>
        <w:t>s</w:t>
      </w:r>
      <w:r>
        <w:rPr>
          <w:rFonts w:ascii="Calibri" w:eastAsia="Calibri" w:hAnsi="Calibri" w:cs="Calibri"/>
          <w:b/>
          <w:color w:val="313131"/>
          <w:sz w:val="24"/>
          <w:szCs w:val="24"/>
        </w:rPr>
        <w:t>,</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mee</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sc</w:t>
      </w:r>
      <w:r>
        <w:rPr>
          <w:rFonts w:ascii="Calibri" w:eastAsia="Calibri" w:hAnsi="Calibri" w:cs="Calibri"/>
          <w:b/>
          <w:color w:val="313131"/>
          <w:spacing w:val="1"/>
          <w:sz w:val="24"/>
          <w:szCs w:val="24"/>
        </w:rPr>
        <w:t>h</w:t>
      </w:r>
      <w:r>
        <w:rPr>
          <w:rFonts w:ascii="Calibri" w:eastAsia="Calibri" w:hAnsi="Calibri" w:cs="Calibri"/>
          <w:b/>
          <w:color w:val="313131"/>
          <w:spacing w:val="-3"/>
          <w:sz w:val="24"/>
          <w:szCs w:val="24"/>
        </w:rPr>
        <w:t>e</w:t>
      </w:r>
      <w:r>
        <w:rPr>
          <w:rFonts w:ascii="Calibri" w:eastAsia="Calibri" w:hAnsi="Calibri" w:cs="Calibri"/>
          <w:b/>
          <w:color w:val="313131"/>
          <w:spacing w:val="1"/>
          <w:sz w:val="24"/>
          <w:szCs w:val="24"/>
        </w:rPr>
        <w:t>dul</w:t>
      </w:r>
      <w:r>
        <w:rPr>
          <w:rFonts w:ascii="Calibri" w:eastAsia="Calibri" w:hAnsi="Calibri" w:cs="Calibri"/>
          <w:b/>
          <w:color w:val="313131"/>
          <w:spacing w:val="-1"/>
          <w:sz w:val="24"/>
          <w:szCs w:val="24"/>
        </w:rPr>
        <w:t>e</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s</w:t>
      </w:r>
      <w:r>
        <w:rPr>
          <w:rFonts w:ascii="Calibri" w:eastAsia="Calibri" w:hAnsi="Calibri" w:cs="Calibri"/>
          <w:b/>
          <w:color w:val="313131"/>
          <w:spacing w:val="1"/>
          <w:sz w:val="24"/>
          <w:szCs w:val="24"/>
        </w:rPr>
        <w:t>t</w:t>
      </w:r>
      <w:r>
        <w:rPr>
          <w:rFonts w:ascii="Calibri" w:eastAsia="Calibri" w:hAnsi="Calibri" w:cs="Calibri"/>
          <w:b/>
          <w:color w:val="313131"/>
          <w:spacing w:val="-1"/>
          <w:sz w:val="24"/>
          <w:szCs w:val="24"/>
        </w:rPr>
        <w:t>r</w:t>
      </w:r>
      <w:r>
        <w:rPr>
          <w:rFonts w:ascii="Calibri" w:eastAsia="Calibri" w:hAnsi="Calibri" w:cs="Calibri"/>
          <w:b/>
          <w:color w:val="313131"/>
          <w:sz w:val="24"/>
          <w:szCs w:val="24"/>
        </w:rPr>
        <w:t xml:space="preserve">oke </w:t>
      </w:r>
      <w:r>
        <w:rPr>
          <w:rFonts w:ascii="Calibri" w:eastAsia="Calibri" w:hAnsi="Calibri" w:cs="Calibri"/>
          <w:b/>
          <w:color w:val="313131"/>
          <w:spacing w:val="1"/>
          <w:sz w:val="24"/>
          <w:szCs w:val="24"/>
        </w:rPr>
        <w:t>r</w:t>
      </w:r>
      <w:r>
        <w:rPr>
          <w:rFonts w:ascii="Calibri" w:eastAsia="Calibri" w:hAnsi="Calibri" w:cs="Calibri"/>
          <w:b/>
          <w:color w:val="313131"/>
          <w:spacing w:val="-2"/>
          <w:sz w:val="24"/>
          <w:szCs w:val="24"/>
        </w:rPr>
        <w:t>u</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n</w:t>
      </w:r>
      <w:r>
        <w:rPr>
          <w:rFonts w:ascii="Calibri" w:eastAsia="Calibri" w:hAnsi="Calibri" w:cs="Calibri"/>
          <w:b/>
          <w:color w:val="313131"/>
          <w:sz w:val="24"/>
          <w:szCs w:val="24"/>
        </w:rPr>
        <w:t>d</w:t>
      </w:r>
      <w:r>
        <w:rPr>
          <w:rFonts w:ascii="Calibri" w:eastAsia="Calibri" w:hAnsi="Calibri" w:cs="Calibri"/>
          <w:b/>
          <w:color w:val="313131"/>
          <w:spacing w:val="-1"/>
          <w:sz w:val="24"/>
          <w:szCs w:val="24"/>
        </w:rPr>
        <w:t xml:space="preserve"> rea</w:t>
      </w:r>
      <w:r>
        <w:rPr>
          <w:rFonts w:ascii="Calibri" w:eastAsia="Calibri" w:hAnsi="Calibri" w:cs="Calibri"/>
          <w:b/>
          <w:color w:val="313131"/>
          <w:sz w:val="24"/>
          <w:szCs w:val="24"/>
        </w:rPr>
        <w:t>s</w:t>
      </w:r>
      <w:r>
        <w:rPr>
          <w:rFonts w:ascii="Calibri" w:eastAsia="Calibri" w:hAnsi="Calibri" w:cs="Calibri"/>
          <w:b/>
          <w:color w:val="313131"/>
          <w:spacing w:val="1"/>
          <w:sz w:val="24"/>
          <w:szCs w:val="24"/>
        </w:rPr>
        <w:t>on</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f</w:t>
      </w:r>
      <w:r>
        <w:rPr>
          <w:rFonts w:ascii="Calibri" w:eastAsia="Calibri" w:hAnsi="Calibri" w:cs="Calibri"/>
          <w:b/>
          <w:color w:val="313131"/>
          <w:sz w:val="24"/>
          <w:szCs w:val="24"/>
        </w:rPr>
        <w:t xml:space="preserve">or </w:t>
      </w:r>
      <w:r>
        <w:rPr>
          <w:rFonts w:ascii="Calibri" w:eastAsia="Calibri" w:hAnsi="Calibri" w:cs="Calibri"/>
          <w:b/>
          <w:color w:val="313131"/>
          <w:spacing w:val="-2"/>
          <w:sz w:val="24"/>
          <w:szCs w:val="24"/>
        </w:rPr>
        <w:t>d</w:t>
      </w:r>
      <w:r>
        <w:rPr>
          <w:rFonts w:ascii="Calibri" w:eastAsia="Calibri" w:hAnsi="Calibri" w:cs="Calibri"/>
          <w:b/>
          <w:color w:val="313131"/>
          <w:spacing w:val="1"/>
          <w:sz w:val="24"/>
          <w:szCs w:val="24"/>
        </w:rPr>
        <w:t>i</w:t>
      </w:r>
      <w:r>
        <w:rPr>
          <w:rFonts w:ascii="Calibri" w:eastAsia="Calibri" w:hAnsi="Calibri" w:cs="Calibri"/>
          <w:b/>
          <w:color w:val="313131"/>
          <w:sz w:val="24"/>
          <w:szCs w:val="24"/>
        </w:rPr>
        <w:t>s</w:t>
      </w:r>
      <w:r>
        <w:rPr>
          <w:rFonts w:ascii="Calibri" w:eastAsia="Calibri" w:hAnsi="Calibri" w:cs="Calibri"/>
          <w:b/>
          <w:color w:val="313131"/>
          <w:spacing w:val="1"/>
          <w:sz w:val="24"/>
          <w:szCs w:val="24"/>
        </w:rPr>
        <w:t>qu</w:t>
      </w:r>
      <w:r>
        <w:rPr>
          <w:rFonts w:ascii="Calibri" w:eastAsia="Calibri" w:hAnsi="Calibri" w:cs="Calibri"/>
          <w:b/>
          <w:color w:val="313131"/>
          <w:spacing w:val="-1"/>
          <w:sz w:val="24"/>
          <w:szCs w:val="24"/>
        </w:rPr>
        <w:t>al</w:t>
      </w:r>
      <w:r>
        <w:rPr>
          <w:rFonts w:ascii="Calibri" w:eastAsia="Calibri" w:hAnsi="Calibri" w:cs="Calibri"/>
          <w:b/>
          <w:color w:val="313131"/>
          <w:spacing w:val="1"/>
          <w:sz w:val="24"/>
          <w:szCs w:val="24"/>
        </w:rPr>
        <w:t>i</w:t>
      </w:r>
      <w:r>
        <w:rPr>
          <w:rFonts w:ascii="Calibri" w:eastAsia="Calibri" w:hAnsi="Calibri" w:cs="Calibri"/>
          <w:b/>
          <w:color w:val="313131"/>
          <w:spacing w:val="-2"/>
          <w:sz w:val="24"/>
          <w:szCs w:val="24"/>
        </w:rPr>
        <w:t>f</w:t>
      </w:r>
      <w:r>
        <w:rPr>
          <w:rFonts w:ascii="Calibri" w:eastAsia="Calibri" w:hAnsi="Calibri" w:cs="Calibri"/>
          <w:b/>
          <w:color w:val="313131"/>
          <w:spacing w:val="1"/>
          <w:sz w:val="24"/>
          <w:szCs w:val="24"/>
        </w:rPr>
        <w:t>i</w:t>
      </w:r>
      <w:r>
        <w:rPr>
          <w:rFonts w:ascii="Calibri" w:eastAsia="Calibri" w:hAnsi="Calibri" w:cs="Calibri"/>
          <w:b/>
          <w:color w:val="313131"/>
          <w:sz w:val="24"/>
          <w:szCs w:val="24"/>
        </w:rPr>
        <w:t>cat</w:t>
      </w:r>
      <w:r>
        <w:rPr>
          <w:rFonts w:ascii="Calibri" w:eastAsia="Calibri" w:hAnsi="Calibri" w:cs="Calibri"/>
          <w:b/>
          <w:color w:val="313131"/>
          <w:spacing w:val="-1"/>
          <w:sz w:val="24"/>
          <w:szCs w:val="24"/>
        </w:rPr>
        <w:t>i</w:t>
      </w:r>
      <w:r>
        <w:rPr>
          <w:rFonts w:ascii="Calibri" w:eastAsia="Calibri" w:hAnsi="Calibri" w:cs="Calibri"/>
          <w:b/>
          <w:color w:val="313131"/>
          <w:sz w:val="24"/>
          <w:szCs w:val="24"/>
        </w:rPr>
        <w:t>o</w:t>
      </w:r>
      <w:r>
        <w:rPr>
          <w:rFonts w:ascii="Calibri" w:eastAsia="Calibri" w:hAnsi="Calibri" w:cs="Calibri"/>
          <w:b/>
          <w:color w:val="313131"/>
          <w:spacing w:val="1"/>
          <w:sz w:val="24"/>
          <w:szCs w:val="24"/>
        </w:rPr>
        <w:t>n</w:t>
      </w:r>
      <w:r>
        <w:rPr>
          <w:rFonts w:ascii="Calibri" w:eastAsia="Calibri" w:hAnsi="Calibri" w:cs="Calibri"/>
          <w:b/>
          <w:color w:val="313131"/>
          <w:sz w:val="24"/>
          <w:szCs w:val="24"/>
        </w:rPr>
        <w:t>s.</w:t>
      </w:r>
      <w:r>
        <w:rPr>
          <w:rFonts w:ascii="Calibri" w:eastAsia="Calibri" w:hAnsi="Calibri" w:cs="Calibri"/>
          <w:b/>
          <w:color w:val="313131"/>
          <w:spacing w:val="10"/>
          <w:sz w:val="24"/>
          <w:szCs w:val="24"/>
        </w:rPr>
        <w:t xml:space="preserve"> </w:t>
      </w:r>
      <w:r>
        <w:rPr>
          <w:rFonts w:ascii="Calibri" w:eastAsia="Calibri" w:hAnsi="Calibri" w:cs="Calibri"/>
          <w:b/>
          <w:color w:val="313131"/>
          <w:spacing w:val="-3"/>
          <w:sz w:val="24"/>
          <w:szCs w:val="24"/>
        </w:rPr>
        <w:t>P</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ea</w:t>
      </w:r>
      <w:r>
        <w:rPr>
          <w:rFonts w:ascii="Calibri" w:eastAsia="Calibri" w:hAnsi="Calibri" w:cs="Calibri"/>
          <w:b/>
          <w:color w:val="313131"/>
          <w:sz w:val="24"/>
          <w:szCs w:val="24"/>
        </w:rPr>
        <w:t>se vi</w:t>
      </w:r>
      <w:r>
        <w:rPr>
          <w:rFonts w:ascii="Calibri" w:eastAsia="Calibri" w:hAnsi="Calibri" w:cs="Calibri"/>
          <w:b/>
          <w:color w:val="313131"/>
          <w:spacing w:val="1"/>
          <w:sz w:val="24"/>
          <w:szCs w:val="24"/>
        </w:rPr>
        <w:t>si</w:t>
      </w:r>
      <w:r>
        <w:rPr>
          <w:rFonts w:ascii="Calibri" w:eastAsia="Calibri" w:hAnsi="Calibri" w:cs="Calibri"/>
          <w:b/>
          <w:color w:val="313131"/>
          <w:sz w:val="24"/>
          <w:szCs w:val="24"/>
        </w:rPr>
        <w:t>t</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o</w:t>
      </w:r>
      <w:r>
        <w:rPr>
          <w:rFonts w:ascii="Calibri" w:eastAsia="Calibri" w:hAnsi="Calibri" w:cs="Calibri"/>
          <w:b/>
          <w:color w:val="313131"/>
          <w:spacing w:val="1"/>
          <w:sz w:val="24"/>
          <w:szCs w:val="24"/>
        </w:rPr>
        <w:t>u</w:t>
      </w:r>
      <w:r>
        <w:rPr>
          <w:rFonts w:ascii="Calibri" w:eastAsia="Calibri" w:hAnsi="Calibri" w:cs="Calibri"/>
          <w:b/>
          <w:color w:val="313131"/>
          <w:sz w:val="24"/>
          <w:szCs w:val="24"/>
        </w:rPr>
        <w:t>r</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w</w:t>
      </w:r>
      <w:r>
        <w:rPr>
          <w:rFonts w:ascii="Calibri" w:eastAsia="Calibri" w:hAnsi="Calibri" w:cs="Calibri"/>
          <w:b/>
          <w:color w:val="313131"/>
          <w:spacing w:val="-3"/>
          <w:sz w:val="24"/>
          <w:szCs w:val="24"/>
        </w:rPr>
        <w:t>e</w:t>
      </w:r>
      <w:r>
        <w:rPr>
          <w:rFonts w:ascii="Calibri" w:eastAsia="Calibri" w:hAnsi="Calibri" w:cs="Calibri"/>
          <w:b/>
          <w:color w:val="313131"/>
          <w:spacing w:val="1"/>
          <w:sz w:val="24"/>
          <w:szCs w:val="24"/>
        </w:rPr>
        <w:t>b</w:t>
      </w:r>
      <w:r>
        <w:rPr>
          <w:rFonts w:ascii="Calibri" w:eastAsia="Calibri" w:hAnsi="Calibri" w:cs="Calibri"/>
          <w:b/>
          <w:color w:val="313131"/>
          <w:sz w:val="24"/>
          <w:szCs w:val="24"/>
        </w:rPr>
        <w:t>s</w:t>
      </w:r>
      <w:r>
        <w:rPr>
          <w:rFonts w:ascii="Calibri" w:eastAsia="Calibri" w:hAnsi="Calibri" w:cs="Calibri"/>
          <w:b/>
          <w:color w:val="313131"/>
          <w:spacing w:val="1"/>
          <w:sz w:val="24"/>
          <w:szCs w:val="24"/>
        </w:rPr>
        <w:t>i</w:t>
      </w:r>
      <w:r>
        <w:rPr>
          <w:rFonts w:ascii="Calibri" w:eastAsia="Calibri" w:hAnsi="Calibri" w:cs="Calibri"/>
          <w:b/>
          <w:color w:val="313131"/>
          <w:sz w:val="24"/>
          <w:szCs w:val="24"/>
        </w:rPr>
        <w:t xml:space="preserve">te </w:t>
      </w:r>
      <w:r>
        <w:rPr>
          <w:rFonts w:ascii="Calibri" w:eastAsia="Calibri" w:hAnsi="Calibri" w:cs="Calibri"/>
          <w:b/>
          <w:color w:val="313131"/>
          <w:spacing w:val="-1"/>
          <w:sz w:val="24"/>
          <w:szCs w:val="24"/>
        </w:rPr>
        <w:t>a</w:t>
      </w:r>
      <w:r>
        <w:rPr>
          <w:rFonts w:ascii="Calibri" w:eastAsia="Calibri" w:hAnsi="Calibri" w:cs="Calibri"/>
          <w:b/>
          <w:color w:val="313131"/>
          <w:sz w:val="24"/>
          <w:szCs w:val="24"/>
        </w:rPr>
        <w:t>nd</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c</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i</w:t>
      </w:r>
      <w:r>
        <w:rPr>
          <w:rFonts w:ascii="Calibri" w:eastAsia="Calibri" w:hAnsi="Calibri" w:cs="Calibri"/>
          <w:b/>
          <w:color w:val="313131"/>
          <w:sz w:val="24"/>
          <w:szCs w:val="24"/>
        </w:rPr>
        <w:t>ck</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o</w:t>
      </w:r>
      <w:r>
        <w:rPr>
          <w:rFonts w:ascii="Calibri" w:eastAsia="Calibri" w:hAnsi="Calibri" w:cs="Calibri"/>
          <w:b/>
          <w:color w:val="313131"/>
          <w:sz w:val="24"/>
          <w:szCs w:val="24"/>
        </w:rPr>
        <w:t>n</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t</w:t>
      </w:r>
      <w:r>
        <w:rPr>
          <w:rFonts w:ascii="Calibri" w:eastAsia="Calibri" w:hAnsi="Calibri" w:cs="Calibri"/>
          <w:b/>
          <w:color w:val="313131"/>
          <w:spacing w:val="1"/>
          <w:sz w:val="24"/>
          <w:szCs w:val="24"/>
        </w:rPr>
        <w:t>h</w:t>
      </w:r>
      <w:r>
        <w:rPr>
          <w:rFonts w:ascii="Calibri" w:eastAsia="Calibri" w:hAnsi="Calibri" w:cs="Calibri"/>
          <w:b/>
          <w:color w:val="313131"/>
          <w:sz w:val="24"/>
          <w:szCs w:val="24"/>
        </w:rPr>
        <w:t xml:space="preserve">e </w:t>
      </w:r>
      <w:r>
        <w:rPr>
          <w:rFonts w:ascii="Calibri" w:eastAsia="Calibri" w:hAnsi="Calibri" w:cs="Calibri"/>
          <w:b/>
          <w:color w:val="313131"/>
          <w:spacing w:val="1"/>
          <w:sz w:val="24"/>
          <w:szCs w:val="24"/>
        </w:rPr>
        <w:t>“</w:t>
      </w:r>
      <w:r>
        <w:rPr>
          <w:rFonts w:ascii="Calibri" w:eastAsia="Calibri" w:hAnsi="Calibri" w:cs="Calibri"/>
          <w:b/>
          <w:color w:val="313131"/>
          <w:spacing w:val="-1"/>
          <w:sz w:val="24"/>
          <w:szCs w:val="24"/>
        </w:rPr>
        <w:t>mem</w:t>
      </w:r>
      <w:r>
        <w:rPr>
          <w:rFonts w:ascii="Calibri" w:eastAsia="Calibri" w:hAnsi="Calibri" w:cs="Calibri"/>
          <w:b/>
          <w:color w:val="313131"/>
          <w:spacing w:val="-2"/>
          <w:sz w:val="24"/>
          <w:szCs w:val="24"/>
        </w:rPr>
        <w:t>b</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r</w:t>
      </w:r>
      <w:r>
        <w:rPr>
          <w:rFonts w:ascii="Calibri" w:eastAsia="Calibri" w:hAnsi="Calibri" w:cs="Calibri"/>
          <w:b/>
          <w:color w:val="313131"/>
          <w:sz w:val="24"/>
          <w:szCs w:val="24"/>
        </w:rPr>
        <w:t>s</w:t>
      </w:r>
      <w:r>
        <w:rPr>
          <w:rFonts w:ascii="Calibri" w:eastAsia="Calibri" w:hAnsi="Calibri" w:cs="Calibri"/>
          <w:b/>
          <w:color w:val="313131"/>
          <w:spacing w:val="1"/>
          <w:sz w:val="24"/>
          <w:szCs w:val="24"/>
        </w:rPr>
        <w:t>hi</w:t>
      </w:r>
      <w:r>
        <w:rPr>
          <w:rFonts w:ascii="Calibri" w:eastAsia="Calibri" w:hAnsi="Calibri" w:cs="Calibri"/>
          <w:b/>
          <w:color w:val="313131"/>
          <w:spacing w:val="-2"/>
          <w:sz w:val="24"/>
          <w:szCs w:val="24"/>
        </w:rPr>
        <w:t>p</w:t>
      </w:r>
      <w:r>
        <w:rPr>
          <w:rFonts w:ascii="Calibri" w:eastAsia="Calibri" w:hAnsi="Calibri" w:cs="Calibri"/>
          <w:b/>
          <w:color w:val="313131"/>
          <w:sz w:val="24"/>
          <w:szCs w:val="24"/>
        </w:rPr>
        <w:t>” p</w:t>
      </w:r>
      <w:r>
        <w:rPr>
          <w:rFonts w:ascii="Calibri" w:eastAsia="Calibri" w:hAnsi="Calibri" w:cs="Calibri"/>
          <w:b/>
          <w:color w:val="313131"/>
          <w:spacing w:val="-1"/>
          <w:sz w:val="24"/>
          <w:szCs w:val="24"/>
        </w:rPr>
        <w:t>ag</w:t>
      </w:r>
      <w:r>
        <w:rPr>
          <w:rFonts w:ascii="Calibri" w:eastAsia="Calibri" w:hAnsi="Calibri" w:cs="Calibri"/>
          <w:b/>
          <w:color w:val="313131"/>
          <w:sz w:val="24"/>
          <w:szCs w:val="24"/>
        </w:rPr>
        <w:t>e t</w:t>
      </w:r>
      <w:r>
        <w:rPr>
          <w:rFonts w:ascii="Calibri" w:eastAsia="Calibri" w:hAnsi="Calibri" w:cs="Calibri"/>
          <w:b/>
          <w:color w:val="313131"/>
          <w:spacing w:val="1"/>
          <w:sz w:val="24"/>
          <w:szCs w:val="24"/>
        </w:rPr>
        <w:t>h</w:t>
      </w:r>
      <w:r>
        <w:rPr>
          <w:rFonts w:ascii="Calibri" w:eastAsia="Calibri" w:hAnsi="Calibri" w:cs="Calibri"/>
          <w:b/>
          <w:color w:val="313131"/>
          <w:spacing w:val="-1"/>
          <w:sz w:val="24"/>
          <w:szCs w:val="24"/>
        </w:rPr>
        <w:t>e</w:t>
      </w:r>
      <w:r>
        <w:rPr>
          <w:rFonts w:ascii="Calibri" w:eastAsia="Calibri" w:hAnsi="Calibri" w:cs="Calibri"/>
          <w:b/>
          <w:color w:val="313131"/>
          <w:sz w:val="24"/>
          <w:szCs w:val="24"/>
        </w:rPr>
        <w:t>n</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c</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i</w:t>
      </w:r>
      <w:r>
        <w:rPr>
          <w:rFonts w:ascii="Calibri" w:eastAsia="Calibri" w:hAnsi="Calibri" w:cs="Calibri"/>
          <w:b/>
          <w:color w:val="313131"/>
          <w:sz w:val="24"/>
          <w:szCs w:val="24"/>
        </w:rPr>
        <w:t>ck</w:t>
      </w:r>
      <w:r>
        <w:rPr>
          <w:rFonts w:ascii="Calibri" w:eastAsia="Calibri" w:hAnsi="Calibri" w:cs="Calibri"/>
          <w:b/>
          <w:color w:val="313131"/>
          <w:spacing w:val="-1"/>
          <w:sz w:val="24"/>
          <w:szCs w:val="24"/>
        </w:rPr>
        <w:t xml:space="preserve"> “mee</w:t>
      </w:r>
      <w:r>
        <w:rPr>
          <w:rFonts w:ascii="Calibri" w:eastAsia="Calibri" w:hAnsi="Calibri" w:cs="Calibri"/>
          <w:b/>
          <w:color w:val="313131"/>
          <w:sz w:val="24"/>
          <w:szCs w:val="24"/>
        </w:rPr>
        <w:t>t</w:t>
      </w:r>
      <w:r>
        <w:rPr>
          <w:rFonts w:ascii="Calibri" w:eastAsia="Calibri" w:hAnsi="Calibri" w:cs="Calibri"/>
          <w:b/>
          <w:color w:val="313131"/>
          <w:spacing w:val="1"/>
          <w:sz w:val="24"/>
          <w:szCs w:val="24"/>
        </w:rPr>
        <w:t>s</w:t>
      </w:r>
      <w:r>
        <w:rPr>
          <w:rFonts w:ascii="Calibri" w:eastAsia="Calibri" w:hAnsi="Calibri" w:cs="Calibri"/>
          <w:b/>
          <w:color w:val="313131"/>
          <w:sz w:val="24"/>
          <w:szCs w:val="24"/>
        </w:rPr>
        <w:t>”</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li</w:t>
      </w:r>
      <w:r>
        <w:rPr>
          <w:rFonts w:ascii="Calibri" w:eastAsia="Calibri" w:hAnsi="Calibri" w:cs="Calibri"/>
          <w:b/>
          <w:color w:val="313131"/>
          <w:sz w:val="24"/>
          <w:szCs w:val="24"/>
        </w:rPr>
        <w:t>nk</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f</w:t>
      </w:r>
      <w:r>
        <w:rPr>
          <w:rFonts w:ascii="Calibri" w:eastAsia="Calibri" w:hAnsi="Calibri" w:cs="Calibri"/>
          <w:b/>
          <w:color w:val="313131"/>
          <w:spacing w:val="-2"/>
          <w:sz w:val="24"/>
          <w:szCs w:val="24"/>
        </w:rPr>
        <w:t>o</w:t>
      </w:r>
      <w:r>
        <w:rPr>
          <w:rFonts w:ascii="Calibri" w:eastAsia="Calibri" w:hAnsi="Calibri" w:cs="Calibri"/>
          <w:b/>
          <w:color w:val="313131"/>
          <w:sz w:val="24"/>
          <w:szCs w:val="24"/>
        </w:rPr>
        <w:t>r</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m</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r</w:t>
      </w:r>
      <w:r>
        <w:rPr>
          <w:rFonts w:ascii="Calibri" w:eastAsia="Calibri" w:hAnsi="Calibri" w:cs="Calibri"/>
          <w:b/>
          <w:color w:val="313131"/>
          <w:sz w:val="24"/>
          <w:szCs w:val="24"/>
        </w:rPr>
        <w:t>e h</w:t>
      </w:r>
      <w:r>
        <w:rPr>
          <w:rFonts w:ascii="Calibri" w:eastAsia="Calibri" w:hAnsi="Calibri" w:cs="Calibri"/>
          <w:b/>
          <w:color w:val="313131"/>
          <w:spacing w:val="-1"/>
          <w:sz w:val="24"/>
          <w:szCs w:val="24"/>
        </w:rPr>
        <w:t>el</w:t>
      </w:r>
      <w:r>
        <w:rPr>
          <w:rFonts w:ascii="Calibri" w:eastAsia="Calibri" w:hAnsi="Calibri" w:cs="Calibri"/>
          <w:b/>
          <w:color w:val="313131"/>
          <w:sz w:val="24"/>
          <w:szCs w:val="24"/>
        </w:rPr>
        <w:t>p</w:t>
      </w:r>
      <w:r>
        <w:rPr>
          <w:rFonts w:ascii="Calibri" w:eastAsia="Calibri" w:hAnsi="Calibri" w:cs="Calibri"/>
          <w:b/>
          <w:color w:val="313131"/>
          <w:spacing w:val="1"/>
          <w:sz w:val="24"/>
          <w:szCs w:val="24"/>
        </w:rPr>
        <w:t>f</w:t>
      </w:r>
      <w:r>
        <w:rPr>
          <w:rFonts w:ascii="Calibri" w:eastAsia="Calibri" w:hAnsi="Calibri" w:cs="Calibri"/>
          <w:b/>
          <w:color w:val="313131"/>
          <w:sz w:val="24"/>
          <w:szCs w:val="24"/>
        </w:rPr>
        <w:t>ul</w:t>
      </w:r>
      <w:r>
        <w:rPr>
          <w:rFonts w:ascii="Calibri" w:eastAsia="Calibri" w:hAnsi="Calibri" w:cs="Calibri"/>
          <w:b/>
          <w:color w:val="313131"/>
          <w:spacing w:val="-1"/>
          <w:sz w:val="24"/>
          <w:szCs w:val="24"/>
        </w:rPr>
        <w:t xml:space="preserve"> i</w:t>
      </w:r>
      <w:r>
        <w:rPr>
          <w:rFonts w:ascii="Calibri" w:eastAsia="Calibri" w:hAnsi="Calibri" w:cs="Calibri"/>
          <w:b/>
          <w:color w:val="313131"/>
          <w:sz w:val="24"/>
          <w:szCs w:val="24"/>
        </w:rPr>
        <w:t>n</w:t>
      </w:r>
      <w:r>
        <w:rPr>
          <w:rFonts w:ascii="Calibri" w:eastAsia="Calibri" w:hAnsi="Calibri" w:cs="Calibri"/>
          <w:b/>
          <w:color w:val="313131"/>
          <w:spacing w:val="1"/>
          <w:sz w:val="24"/>
          <w:szCs w:val="24"/>
        </w:rPr>
        <w:t>f</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ma</w:t>
      </w:r>
      <w:r>
        <w:rPr>
          <w:rFonts w:ascii="Calibri" w:eastAsia="Calibri" w:hAnsi="Calibri" w:cs="Calibri"/>
          <w:b/>
          <w:color w:val="313131"/>
          <w:sz w:val="24"/>
          <w:szCs w:val="24"/>
        </w:rPr>
        <w:t>t</w:t>
      </w:r>
      <w:r>
        <w:rPr>
          <w:rFonts w:ascii="Calibri" w:eastAsia="Calibri" w:hAnsi="Calibri" w:cs="Calibri"/>
          <w:b/>
          <w:color w:val="313131"/>
          <w:spacing w:val="1"/>
          <w:sz w:val="24"/>
          <w:szCs w:val="24"/>
        </w:rPr>
        <w:t>i</w:t>
      </w:r>
      <w:r>
        <w:rPr>
          <w:rFonts w:ascii="Calibri" w:eastAsia="Calibri" w:hAnsi="Calibri" w:cs="Calibri"/>
          <w:b/>
          <w:color w:val="313131"/>
          <w:sz w:val="24"/>
          <w:szCs w:val="24"/>
        </w:rPr>
        <w:t xml:space="preserve">on </w:t>
      </w:r>
      <w:r>
        <w:rPr>
          <w:rFonts w:ascii="Calibri" w:eastAsia="Calibri" w:hAnsi="Calibri" w:cs="Calibri"/>
          <w:b/>
          <w:color w:val="313131"/>
          <w:spacing w:val="-1"/>
          <w:sz w:val="24"/>
          <w:szCs w:val="24"/>
        </w:rPr>
        <w:t>a</w:t>
      </w:r>
      <w:r>
        <w:rPr>
          <w:rFonts w:ascii="Calibri" w:eastAsia="Calibri" w:hAnsi="Calibri" w:cs="Calibri"/>
          <w:b/>
          <w:color w:val="313131"/>
          <w:sz w:val="24"/>
          <w:szCs w:val="24"/>
        </w:rPr>
        <w:t>nd</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s</w:t>
      </w:r>
      <w:r>
        <w:rPr>
          <w:rFonts w:ascii="Calibri" w:eastAsia="Calibri" w:hAnsi="Calibri" w:cs="Calibri"/>
          <w:b/>
          <w:color w:val="313131"/>
          <w:spacing w:val="-1"/>
          <w:sz w:val="24"/>
          <w:szCs w:val="24"/>
        </w:rPr>
        <w:t>w</w:t>
      </w:r>
      <w:r>
        <w:rPr>
          <w:rFonts w:ascii="Calibri" w:eastAsia="Calibri" w:hAnsi="Calibri" w:cs="Calibri"/>
          <w:b/>
          <w:color w:val="313131"/>
          <w:spacing w:val="1"/>
          <w:sz w:val="24"/>
          <w:szCs w:val="24"/>
        </w:rPr>
        <w:t>i</w:t>
      </w:r>
      <w:r>
        <w:rPr>
          <w:rFonts w:ascii="Calibri" w:eastAsia="Calibri" w:hAnsi="Calibri" w:cs="Calibri"/>
          <w:b/>
          <w:color w:val="313131"/>
          <w:sz w:val="24"/>
          <w:szCs w:val="24"/>
        </w:rPr>
        <w:t xml:space="preserve">m </w:t>
      </w:r>
      <w:r>
        <w:rPr>
          <w:rFonts w:ascii="Calibri" w:eastAsia="Calibri" w:hAnsi="Calibri" w:cs="Calibri"/>
          <w:b/>
          <w:color w:val="313131"/>
          <w:spacing w:val="-1"/>
          <w:sz w:val="24"/>
          <w:szCs w:val="24"/>
        </w:rPr>
        <w:t>mee</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t</w:t>
      </w:r>
      <w:r>
        <w:rPr>
          <w:rFonts w:ascii="Calibri" w:eastAsia="Calibri" w:hAnsi="Calibri" w:cs="Calibri"/>
          <w:b/>
          <w:color w:val="313131"/>
          <w:spacing w:val="2"/>
          <w:sz w:val="24"/>
          <w:szCs w:val="24"/>
        </w:rPr>
        <w:t>i</w:t>
      </w:r>
      <w:r>
        <w:rPr>
          <w:rFonts w:ascii="Calibri" w:eastAsia="Calibri" w:hAnsi="Calibri" w:cs="Calibri"/>
          <w:b/>
          <w:color w:val="313131"/>
          <w:spacing w:val="1"/>
          <w:sz w:val="24"/>
          <w:szCs w:val="24"/>
        </w:rPr>
        <w:t>p</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fr</w:t>
      </w:r>
      <w:r>
        <w:rPr>
          <w:rFonts w:ascii="Calibri" w:eastAsia="Calibri" w:hAnsi="Calibri" w:cs="Calibri"/>
          <w:b/>
          <w:color w:val="313131"/>
          <w:sz w:val="24"/>
          <w:szCs w:val="24"/>
        </w:rPr>
        <w:t>om a v</w:t>
      </w:r>
      <w:r>
        <w:rPr>
          <w:rFonts w:ascii="Calibri" w:eastAsia="Calibri" w:hAnsi="Calibri" w:cs="Calibri"/>
          <w:b/>
          <w:color w:val="313131"/>
          <w:spacing w:val="-2"/>
          <w:sz w:val="24"/>
          <w:szCs w:val="24"/>
        </w:rPr>
        <w:t>e</w:t>
      </w:r>
      <w:r>
        <w:rPr>
          <w:rFonts w:ascii="Calibri" w:eastAsia="Calibri" w:hAnsi="Calibri" w:cs="Calibri"/>
          <w:b/>
          <w:color w:val="313131"/>
          <w:sz w:val="24"/>
          <w:szCs w:val="24"/>
        </w:rPr>
        <w:t>te</w:t>
      </w:r>
      <w:r>
        <w:rPr>
          <w:rFonts w:ascii="Calibri" w:eastAsia="Calibri" w:hAnsi="Calibri" w:cs="Calibri"/>
          <w:b/>
          <w:color w:val="313131"/>
          <w:spacing w:val="1"/>
          <w:sz w:val="24"/>
          <w:szCs w:val="24"/>
        </w:rPr>
        <w:t>r</w:t>
      </w:r>
      <w:r>
        <w:rPr>
          <w:rFonts w:ascii="Calibri" w:eastAsia="Calibri" w:hAnsi="Calibri" w:cs="Calibri"/>
          <w:b/>
          <w:color w:val="313131"/>
          <w:spacing w:val="-3"/>
          <w:sz w:val="24"/>
          <w:szCs w:val="24"/>
        </w:rPr>
        <w:t>a</w:t>
      </w:r>
      <w:r>
        <w:rPr>
          <w:rFonts w:ascii="Calibri" w:eastAsia="Calibri" w:hAnsi="Calibri" w:cs="Calibri"/>
          <w:b/>
          <w:color w:val="313131"/>
          <w:sz w:val="24"/>
          <w:szCs w:val="24"/>
        </w:rPr>
        <w:t>n</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s</w:t>
      </w:r>
      <w:r>
        <w:rPr>
          <w:rFonts w:ascii="Calibri" w:eastAsia="Calibri" w:hAnsi="Calibri" w:cs="Calibri"/>
          <w:b/>
          <w:color w:val="313131"/>
          <w:spacing w:val="-1"/>
          <w:sz w:val="24"/>
          <w:szCs w:val="24"/>
        </w:rPr>
        <w:t>w</w:t>
      </w:r>
      <w:r>
        <w:rPr>
          <w:rFonts w:ascii="Calibri" w:eastAsia="Calibri" w:hAnsi="Calibri" w:cs="Calibri"/>
          <w:b/>
          <w:color w:val="313131"/>
          <w:spacing w:val="1"/>
          <w:sz w:val="24"/>
          <w:szCs w:val="24"/>
        </w:rPr>
        <w:t>i</w:t>
      </w:r>
      <w:r>
        <w:rPr>
          <w:rFonts w:ascii="Calibri" w:eastAsia="Calibri" w:hAnsi="Calibri" w:cs="Calibri"/>
          <w:b/>
          <w:color w:val="313131"/>
          <w:sz w:val="24"/>
          <w:szCs w:val="24"/>
        </w:rPr>
        <w:t xml:space="preserve">m </w:t>
      </w:r>
      <w:r>
        <w:rPr>
          <w:rFonts w:ascii="Calibri" w:eastAsia="Calibri" w:hAnsi="Calibri" w:cs="Calibri"/>
          <w:b/>
          <w:color w:val="313131"/>
          <w:spacing w:val="-1"/>
          <w:sz w:val="24"/>
          <w:szCs w:val="24"/>
        </w:rPr>
        <w:t>m</w:t>
      </w:r>
      <w:r>
        <w:rPr>
          <w:rFonts w:ascii="Calibri" w:eastAsia="Calibri" w:hAnsi="Calibri" w:cs="Calibri"/>
          <w:b/>
          <w:color w:val="313131"/>
          <w:sz w:val="24"/>
          <w:szCs w:val="24"/>
        </w:rPr>
        <w:t>om.</w:t>
      </w:r>
    </w:p>
    <w:p w:rsidR="00E107E3" w:rsidRDefault="00EE5134">
      <w:pPr>
        <w:spacing w:before="50"/>
        <w:ind w:left="108"/>
        <w:rPr>
          <w:rFonts w:ascii="Calibri" w:eastAsia="Calibri" w:hAnsi="Calibri" w:cs="Calibri"/>
          <w:sz w:val="24"/>
          <w:szCs w:val="24"/>
        </w:rPr>
      </w:pPr>
      <w:r>
        <w:rPr>
          <w:rFonts w:ascii="Calibri" w:eastAsia="Calibri" w:hAnsi="Calibri" w:cs="Calibri"/>
          <w:b/>
          <w:color w:val="313131"/>
          <w:spacing w:val="1"/>
          <w:sz w:val="24"/>
          <w:szCs w:val="24"/>
        </w:rPr>
        <w:lastRenderedPageBreak/>
        <w:t>T</w:t>
      </w:r>
      <w:r>
        <w:rPr>
          <w:rFonts w:ascii="Calibri" w:eastAsia="Calibri" w:hAnsi="Calibri" w:cs="Calibri"/>
          <w:b/>
          <w:color w:val="313131"/>
          <w:spacing w:val="-1"/>
          <w:sz w:val="24"/>
          <w:szCs w:val="24"/>
        </w:rPr>
        <w:t>ea</w:t>
      </w:r>
      <w:r>
        <w:rPr>
          <w:rFonts w:ascii="Calibri" w:eastAsia="Calibri" w:hAnsi="Calibri" w:cs="Calibri"/>
          <w:b/>
          <w:color w:val="313131"/>
          <w:sz w:val="24"/>
          <w:szCs w:val="24"/>
        </w:rPr>
        <w:t>m Fer</w:t>
      </w:r>
      <w:r>
        <w:rPr>
          <w:rFonts w:ascii="Calibri" w:eastAsia="Calibri" w:hAnsi="Calibri" w:cs="Calibri"/>
          <w:b/>
          <w:color w:val="313131"/>
          <w:spacing w:val="1"/>
          <w:sz w:val="24"/>
          <w:szCs w:val="24"/>
        </w:rPr>
        <w:t>n</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ndin</w:t>
      </w:r>
      <w:r>
        <w:rPr>
          <w:rFonts w:ascii="Calibri" w:eastAsia="Calibri" w:hAnsi="Calibri" w:cs="Calibri"/>
          <w:b/>
          <w:color w:val="313131"/>
          <w:sz w:val="24"/>
          <w:szCs w:val="24"/>
        </w:rPr>
        <w:t>a S</w:t>
      </w:r>
      <w:r>
        <w:rPr>
          <w:rFonts w:ascii="Calibri" w:eastAsia="Calibri" w:hAnsi="Calibri" w:cs="Calibri"/>
          <w:b/>
          <w:color w:val="313131"/>
          <w:spacing w:val="-2"/>
          <w:sz w:val="24"/>
          <w:szCs w:val="24"/>
        </w:rPr>
        <w:t>t</w:t>
      </w:r>
      <w:r>
        <w:rPr>
          <w:rFonts w:ascii="Calibri" w:eastAsia="Calibri" w:hAnsi="Calibri" w:cs="Calibri"/>
          <w:b/>
          <w:color w:val="313131"/>
          <w:spacing w:val="1"/>
          <w:sz w:val="24"/>
          <w:szCs w:val="24"/>
        </w:rPr>
        <w:t>in</w:t>
      </w:r>
      <w:r>
        <w:rPr>
          <w:rFonts w:ascii="Calibri" w:eastAsia="Calibri" w:hAnsi="Calibri" w:cs="Calibri"/>
          <w:b/>
          <w:color w:val="313131"/>
          <w:spacing w:val="-1"/>
          <w:sz w:val="24"/>
          <w:szCs w:val="24"/>
        </w:rPr>
        <w:t>gray</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Vo</w:t>
      </w:r>
      <w:r>
        <w:rPr>
          <w:rFonts w:ascii="Calibri" w:eastAsia="Calibri" w:hAnsi="Calibri" w:cs="Calibri"/>
          <w:b/>
          <w:color w:val="313131"/>
          <w:spacing w:val="1"/>
          <w:sz w:val="24"/>
          <w:szCs w:val="24"/>
        </w:rPr>
        <w:t>lun</w:t>
      </w:r>
      <w:r>
        <w:rPr>
          <w:rFonts w:ascii="Calibri" w:eastAsia="Calibri" w:hAnsi="Calibri" w:cs="Calibri"/>
          <w:b/>
          <w:color w:val="313131"/>
          <w:sz w:val="24"/>
          <w:szCs w:val="24"/>
        </w:rPr>
        <w:t>te</w:t>
      </w:r>
      <w:r>
        <w:rPr>
          <w:rFonts w:ascii="Calibri" w:eastAsia="Calibri" w:hAnsi="Calibri" w:cs="Calibri"/>
          <w:b/>
          <w:color w:val="313131"/>
          <w:spacing w:val="-1"/>
          <w:sz w:val="24"/>
          <w:szCs w:val="24"/>
        </w:rPr>
        <w:t>e</w:t>
      </w:r>
      <w:r>
        <w:rPr>
          <w:rFonts w:ascii="Calibri" w:eastAsia="Calibri" w:hAnsi="Calibri" w:cs="Calibri"/>
          <w:b/>
          <w:color w:val="313131"/>
          <w:sz w:val="24"/>
          <w:szCs w:val="24"/>
        </w:rPr>
        <w:t>r</w:t>
      </w:r>
      <w:r>
        <w:rPr>
          <w:rFonts w:ascii="Calibri" w:eastAsia="Calibri" w:hAnsi="Calibri" w:cs="Calibri"/>
          <w:b/>
          <w:color w:val="313131"/>
          <w:spacing w:val="2"/>
          <w:sz w:val="24"/>
          <w:szCs w:val="24"/>
        </w:rPr>
        <w:t xml:space="preserve"> </w:t>
      </w:r>
      <w:r>
        <w:rPr>
          <w:rFonts w:ascii="Calibri" w:eastAsia="Calibri" w:hAnsi="Calibri" w:cs="Calibri"/>
          <w:b/>
          <w:color w:val="313131"/>
          <w:spacing w:val="-3"/>
          <w:sz w:val="24"/>
          <w:szCs w:val="24"/>
        </w:rPr>
        <w:t>J</w:t>
      </w:r>
      <w:r>
        <w:rPr>
          <w:rFonts w:ascii="Calibri" w:eastAsia="Calibri" w:hAnsi="Calibri" w:cs="Calibri"/>
          <w:b/>
          <w:color w:val="313131"/>
          <w:sz w:val="24"/>
          <w:szCs w:val="24"/>
        </w:rPr>
        <w:t>ob</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D</w:t>
      </w:r>
      <w:r>
        <w:rPr>
          <w:rFonts w:ascii="Calibri" w:eastAsia="Calibri" w:hAnsi="Calibri" w:cs="Calibri"/>
          <w:b/>
          <w:color w:val="313131"/>
          <w:spacing w:val="-1"/>
          <w:sz w:val="24"/>
          <w:szCs w:val="24"/>
        </w:rPr>
        <w:t>e</w:t>
      </w:r>
      <w:r>
        <w:rPr>
          <w:rFonts w:ascii="Calibri" w:eastAsia="Calibri" w:hAnsi="Calibri" w:cs="Calibri"/>
          <w:b/>
          <w:color w:val="313131"/>
          <w:sz w:val="24"/>
          <w:szCs w:val="24"/>
        </w:rPr>
        <w:t>s</w:t>
      </w:r>
      <w:r>
        <w:rPr>
          <w:rFonts w:ascii="Calibri" w:eastAsia="Calibri" w:hAnsi="Calibri" w:cs="Calibri"/>
          <w:b/>
          <w:color w:val="313131"/>
          <w:spacing w:val="-2"/>
          <w:sz w:val="24"/>
          <w:szCs w:val="24"/>
        </w:rPr>
        <w:t>c</w:t>
      </w: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i</w:t>
      </w:r>
      <w:r>
        <w:rPr>
          <w:rFonts w:ascii="Calibri" w:eastAsia="Calibri" w:hAnsi="Calibri" w:cs="Calibri"/>
          <w:b/>
          <w:color w:val="313131"/>
          <w:spacing w:val="1"/>
          <w:sz w:val="24"/>
          <w:szCs w:val="24"/>
        </w:rPr>
        <w:t>p</w:t>
      </w:r>
      <w:r>
        <w:rPr>
          <w:rFonts w:ascii="Calibri" w:eastAsia="Calibri" w:hAnsi="Calibri" w:cs="Calibri"/>
          <w:b/>
          <w:color w:val="313131"/>
          <w:sz w:val="24"/>
          <w:szCs w:val="24"/>
        </w:rPr>
        <w:t>t</w:t>
      </w:r>
      <w:r>
        <w:rPr>
          <w:rFonts w:ascii="Calibri" w:eastAsia="Calibri" w:hAnsi="Calibri" w:cs="Calibri"/>
          <w:b/>
          <w:color w:val="313131"/>
          <w:spacing w:val="2"/>
          <w:sz w:val="24"/>
          <w:szCs w:val="24"/>
        </w:rPr>
        <w:t>i</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n</w:t>
      </w:r>
      <w:r>
        <w:rPr>
          <w:rFonts w:ascii="Calibri" w:eastAsia="Calibri" w:hAnsi="Calibri" w:cs="Calibri"/>
          <w:b/>
          <w:color w:val="313131"/>
          <w:sz w:val="24"/>
          <w:szCs w:val="24"/>
        </w:rPr>
        <w:t>s</w:t>
      </w:r>
    </w:p>
    <w:p w:rsidR="00E107E3" w:rsidRDefault="00EE5134">
      <w:pPr>
        <w:ind w:left="108" w:right="204"/>
        <w:rPr>
          <w:rFonts w:ascii="Calibri" w:eastAsia="Calibri" w:hAnsi="Calibri" w:cs="Calibri"/>
          <w:sz w:val="24"/>
          <w:szCs w:val="24"/>
        </w:rPr>
      </w:pPr>
      <w:r>
        <w:rPr>
          <w:rFonts w:ascii="Calibri" w:eastAsia="Calibri" w:hAnsi="Calibri" w:cs="Calibri"/>
          <w:color w:val="313131"/>
          <w:sz w:val="24"/>
          <w:szCs w:val="24"/>
        </w:rPr>
        <w:t>You</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pacing w:val="1"/>
          <w:sz w:val="24"/>
          <w:szCs w:val="24"/>
        </w:rPr>
        <w:t>u</w:t>
      </w:r>
      <w:r>
        <w:rPr>
          <w:rFonts w:ascii="Calibri" w:eastAsia="Calibri" w:hAnsi="Calibri" w:cs="Calibri"/>
          <w:color w:val="313131"/>
          <w:sz w:val="24"/>
          <w:szCs w:val="24"/>
        </w:rPr>
        <w:t>st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z w:val="24"/>
          <w:szCs w:val="24"/>
        </w:rPr>
        <w:t>gis</w:t>
      </w:r>
      <w:r>
        <w:rPr>
          <w:rFonts w:ascii="Calibri" w:eastAsia="Calibri" w:hAnsi="Calibri" w:cs="Calibri"/>
          <w:color w:val="313131"/>
          <w:spacing w:val="-2"/>
          <w:sz w:val="24"/>
          <w:szCs w:val="24"/>
        </w:rPr>
        <w:t>t</w:t>
      </w:r>
      <w:r>
        <w:rPr>
          <w:rFonts w:ascii="Calibri" w:eastAsia="Calibri" w:hAnsi="Calibri" w:cs="Calibri"/>
          <w:color w:val="313131"/>
          <w:sz w:val="24"/>
          <w:szCs w:val="24"/>
        </w:rPr>
        <w:t xml:space="preserve">er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vo</w:t>
      </w:r>
      <w:r>
        <w:rPr>
          <w:rFonts w:ascii="Calibri" w:eastAsia="Calibri" w:hAnsi="Calibri" w:cs="Calibri"/>
          <w:color w:val="313131"/>
          <w:spacing w:val="-2"/>
          <w:sz w:val="24"/>
          <w:szCs w:val="24"/>
        </w:rPr>
        <w:t>l</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assig</w:t>
      </w:r>
      <w:r>
        <w:rPr>
          <w:rFonts w:ascii="Calibri" w:eastAsia="Calibri" w:hAnsi="Calibri" w:cs="Calibri"/>
          <w:color w:val="313131"/>
          <w:spacing w:val="6"/>
          <w:sz w:val="24"/>
          <w:szCs w:val="24"/>
        </w:rPr>
        <w:t>n</w:t>
      </w:r>
      <w:r>
        <w:rPr>
          <w:rFonts w:ascii="Calibri" w:eastAsia="Calibri" w:hAnsi="Calibri" w:cs="Calibri"/>
          <w:color w:val="313131"/>
          <w:sz w:val="24"/>
          <w:szCs w:val="24"/>
        </w:rPr>
        <w:t>m</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n</w:t>
      </w:r>
      <w:r>
        <w:rPr>
          <w:rFonts w:ascii="Calibri" w:eastAsia="Calibri" w:hAnsi="Calibri" w:cs="Calibri"/>
          <w:color w:val="313131"/>
          <w:sz w:val="24"/>
          <w:szCs w:val="24"/>
        </w:rPr>
        <w:t>t</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u</w:t>
      </w:r>
      <w:r>
        <w:rPr>
          <w:rFonts w:ascii="Calibri" w:eastAsia="Calibri" w:hAnsi="Calibri" w:cs="Calibri"/>
          <w:color w:val="313131"/>
          <w:sz w:val="24"/>
          <w:szCs w:val="24"/>
        </w:rPr>
        <w:t>si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li</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y</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em</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b</w:t>
      </w:r>
      <w:r>
        <w:rPr>
          <w:rFonts w:ascii="Calibri" w:eastAsia="Calibri" w:hAnsi="Calibri" w:cs="Calibri"/>
          <w:color w:val="313131"/>
          <w:sz w:val="24"/>
          <w:szCs w:val="24"/>
        </w:rPr>
        <w:t>si</w:t>
      </w:r>
      <w:r>
        <w:rPr>
          <w:rFonts w:ascii="Calibri" w:eastAsia="Calibri" w:hAnsi="Calibri" w:cs="Calibri"/>
          <w:color w:val="313131"/>
          <w:spacing w:val="1"/>
          <w:sz w:val="24"/>
          <w:szCs w:val="24"/>
        </w:rPr>
        <w:t>t</w:t>
      </w:r>
      <w:r>
        <w:rPr>
          <w:rFonts w:ascii="Calibri" w:eastAsia="Calibri" w:hAnsi="Calibri" w:cs="Calibri"/>
          <w:color w:val="313131"/>
          <w:sz w:val="24"/>
          <w:szCs w:val="24"/>
        </w:rPr>
        <w:t>e. Log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ac</w:t>
      </w:r>
      <w:r>
        <w:rPr>
          <w:rFonts w:ascii="Calibri" w:eastAsia="Calibri" w:hAnsi="Calibri" w:cs="Calibri"/>
          <w:color w:val="313131"/>
          <w:spacing w:val="-1"/>
          <w:sz w:val="24"/>
          <w:szCs w:val="24"/>
        </w:rPr>
        <w:t>c</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lick on</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events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a</w:t>
      </w:r>
      <w:r>
        <w:rPr>
          <w:rFonts w:ascii="Calibri" w:eastAsia="Calibri" w:hAnsi="Calibri" w:cs="Calibri"/>
          <w:color w:val="313131"/>
          <w:sz w:val="24"/>
          <w:szCs w:val="24"/>
        </w:rPr>
        <w:t>ge</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get s</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d</w:t>
      </w:r>
      <w:r>
        <w:rPr>
          <w:rFonts w:ascii="Calibri" w:eastAsia="Calibri" w:hAnsi="Calibri" w:cs="Calibri"/>
          <w:color w:val="313131"/>
          <w:sz w:val="24"/>
          <w:szCs w:val="24"/>
        </w:rPr>
        <w:t>. Fr</w:t>
      </w:r>
      <w:r>
        <w:rPr>
          <w:rFonts w:ascii="Calibri" w:eastAsia="Calibri" w:hAnsi="Calibri" w:cs="Calibri"/>
          <w:color w:val="313131"/>
          <w:spacing w:val="1"/>
          <w:sz w:val="24"/>
          <w:szCs w:val="24"/>
        </w:rPr>
        <w:t>o</w:t>
      </w:r>
      <w:r>
        <w:rPr>
          <w:rFonts w:ascii="Calibri" w:eastAsia="Calibri" w:hAnsi="Calibri" w:cs="Calibri"/>
          <w:color w:val="313131"/>
          <w:sz w:val="24"/>
          <w:szCs w:val="24"/>
        </w:rPr>
        <w:t>m</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ev</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age,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sel</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c</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th</w:t>
      </w:r>
      <w:r>
        <w:rPr>
          <w:rFonts w:ascii="Calibri" w:eastAsia="Calibri" w:hAnsi="Calibri" w:cs="Calibri"/>
          <w:color w:val="313131"/>
          <w:sz w:val="24"/>
          <w:szCs w:val="24"/>
        </w:rPr>
        <w:t>e eve</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w:t>
      </w:r>
      <w:r>
        <w:rPr>
          <w:rFonts w:ascii="Calibri" w:eastAsia="Calibri" w:hAnsi="Calibri" w:cs="Calibri"/>
          <w:color w:val="313131"/>
          <w:sz w:val="24"/>
          <w:szCs w:val="24"/>
        </w:rPr>
        <w:t>me</w:t>
      </w:r>
      <w:r>
        <w:rPr>
          <w:rFonts w:ascii="Calibri" w:eastAsia="Calibri" w:hAnsi="Calibri" w:cs="Calibri"/>
          <w:color w:val="313131"/>
          <w:spacing w:val="1"/>
          <w:sz w:val="24"/>
          <w:szCs w:val="24"/>
        </w:rPr>
        <w:t>et</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li</w:t>
      </w:r>
      <w:r>
        <w:rPr>
          <w:rFonts w:ascii="Calibri" w:eastAsia="Calibri" w:hAnsi="Calibri" w:cs="Calibri"/>
          <w:color w:val="313131"/>
          <w:spacing w:val="-1"/>
          <w:sz w:val="24"/>
          <w:szCs w:val="24"/>
        </w:rPr>
        <w:t>c</w:t>
      </w:r>
      <w:r>
        <w:rPr>
          <w:rFonts w:ascii="Calibri" w:eastAsia="Calibri" w:hAnsi="Calibri" w:cs="Calibri"/>
          <w:color w:val="313131"/>
          <w:sz w:val="24"/>
          <w:szCs w:val="24"/>
        </w:rPr>
        <w:t xml:space="preserve">k </w:t>
      </w:r>
      <w:r>
        <w:rPr>
          <w:rFonts w:ascii="Calibri" w:eastAsia="Calibri" w:hAnsi="Calibri" w:cs="Calibri"/>
          <w:color w:val="313131"/>
          <w:spacing w:val="-2"/>
          <w:sz w:val="24"/>
          <w:szCs w:val="24"/>
        </w:rPr>
        <w:t>o</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“j</w:t>
      </w:r>
      <w:r>
        <w:rPr>
          <w:rFonts w:ascii="Calibri" w:eastAsia="Calibri" w:hAnsi="Calibri" w:cs="Calibri"/>
          <w:color w:val="313131"/>
          <w:spacing w:val="1"/>
          <w:sz w:val="24"/>
          <w:szCs w:val="24"/>
        </w:rPr>
        <w:t>o</w:t>
      </w:r>
      <w:r>
        <w:rPr>
          <w:rFonts w:ascii="Calibri" w:eastAsia="Calibri" w:hAnsi="Calibri" w:cs="Calibri"/>
          <w:color w:val="313131"/>
          <w:sz w:val="24"/>
          <w:szCs w:val="24"/>
        </w:rPr>
        <w:t>b sign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p</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ab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get s</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d</w:t>
      </w:r>
      <w:r>
        <w:rPr>
          <w:rFonts w:ascii="Calibri" w:eastAsia="Calibri" w:hAnsi="Calibri" w:cs="Calibri"/>
          <w:color w:val="313131"/>
          <w:sz w:val="24"/>
          <w:szCs w:val="24"/>
        </w:rPr>
        <w:t>. If</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z w:val="24"/>
          <w:szCs w:val="24"/>
        </w:rPr>
        <w:t xml:space="preserve">u </w:t>
      </w:r>
      <w:r>
        <w:rPr>
          <w:rFonts w:ascii="Calibri" w:eastAsia="Calibri" w:hAnsi="Calibri" w:cs="Calibri"/>
          <w:color w:val="313131"/>
          <w:spacing w:val="1"/>
          <w:sz w:val="24"/>
          <w:szCs w:val="24"/>
        </w:rPr>
        <w:t>d</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n</w:t>
      </w:r>
      <w:r>
        <w:rPr>
          <w:rFonts w:ascii="Calibri" w:eastAsia="Calibri" w:hAnsi="Calibri" w:cs="Calibri"/>
          <w:color w:val="313131"/>
          <w:sz w:val="24"/>
          <w:szCs w:val="24"/>
        </w:rPr>
        <w:t>ot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r</w:t>
      </w:r>
      <w:r>
        <w:rPr>
          <w:rFonts w:ascii="Calibri" w:eastAsia="Calibri" w:hAnsi="Calibri" w:cs="Calibri"/>
          <w:color w:val="313131"/>
          <w:sz w:val="24"/>
          <w:szCs w:val="24"/>
        </w:rPr>
        <w:t>egis</w:t>
      </w:r>
      <w:r>
        <w:rPr>
          <w:rFonts w:ascii="Calibri" w:eastAsia="Calibri" w:hAnsi="Calibri" w:cs="Calibri"/>
          <w:color w:val="313131"/>
          <w:spacing w:val="1"/>
          <w:sz w:val="24"/>
          <w:szCs w:val="24"/>
        </w:rPr>
        <w:t>t</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pacing w:val="-2"/>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v</w:t>
      </w:r>
      <w:r>
        <w:rPr>
          <w:rFonts w:ascii="Calibri" w:eastAsia="Calibri" w:hAnsi="Calibri" w:cs="Calibri"/>
          <w:color w:val="313131"/>
          <w:spacing w:val="-2"/>
          <w:sz w:val="24"/>
          <w:szCs w:val="24"/>
        </w:rPr>
        <w:t>o</w:t>
      </w:r>
      <w:r>
        <w:rPr>
          <w:rFonts w:ascii="Calibri" w:eastAsia="Calibri" w:hAnsi="Calibri" w:cs="Calibri"/>
          <w:color w:val="313131"/>
          <w:spacing w:val="10"/>
          <w:sz w:val="24"/>
          <w:szCs w:val="24"/>
        </w:rPr>
        <w:t>l</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z w:val="24"/>
          <w:szCs w:val="24"/>
        </w:rPr>
        <w:t>r assig</w:t>
      </w:r>
      <w:r>
        <w:rPr>
          <w:rFonts w:ascii="Calibri" w:eastAsia="Calibri" w:hAnsi="Calibri" w:cs="Calibri"/>
          <w:color w:val="313131"/>
          <w:spacing w:val="1"/>
          <w:sz w:val="24"/>
          <w:szCs w:val="24"/>
        </w:rPr>
        <w:t>n</w:t>
      </w:r>
      <w:r>
        <w:rPr>
          <w:rFonts w:ascii="Calibri" w:eastAsia="Calibri" w:hAnsi="Calibri" w:cs="Calibri"/>
          <w:color w:val="313131"/>
          <w:sz w:val="24"/>
          <w:szCs w:val="24"/>
        </w:rPr>
        <w:t>ment</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z w:val="24"/>
          <w:szCs w:val="24"/>
        </w:rPr>
        <w:t>y</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d</w:t>
      </w:r>
      <w:r>
        <w:rPr>
          <w:rFonts w:ascii="Calibri" w:eastAsia="Calibri" w:hAnsi="Calibri" w:cs="Calibri"/>
          <w:color w:val="313131"/>
          <w:sz w:val="24"/>
          <w:szCs w:val="24"/>
        </w:rPr>
        <w:t xml:space="preserve">ay </w:t>
      </w:r>
      <w:r>
        <w:rPr>
          <w:rFonts w:ascii="Calibri" w:eastAsia="Calibri" w:hAnsi="Calibri" w:cs="Calibri"/>
          <w:color w:val="313131"/>
          <w:spacing w:val="-1"/>
          <w:sz w:val="24"/>
          <w:szCs w:val="24"/>
        </w:rPr>
        <w:t>o</w:t>
      </w:r>
      <w:r>
        <w:rPr>
          <w:rFonts w:ascii="Calibri" w:eastAsia="Calibri" w:hAnsi="Calibri" w:cs="Calibri"/>
          <w:color w:val="313131"/>
          <w:sz w:val="24"/>
          <w:szCs w:val="24"/>
        </w:rPr>
        <w:t xml:space="preserve">f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w:t>
      </w:r>
      <w:r>
        <w:rPr>
          <w:rFonts w:ascii="Calibri" w:eastAsia="Calibri" w:hAnsi="Calibri" w:cs="Calibri"/>
          <w:color w:val="313131"/>
          <w:spacing w:val="-2"/>
          <w:sz w:val="24"/>
          <w:szCs w:val="24"/>
        </w:rPr>
        <w:t>e</w:t>
      </w:r>
      <w:r>
        <w:rPr>
          <w:rFonts w:ascii="Calibri" w:eastAsia="Calibri" w:hAnsi="Calibri" w:cs="Calibri"/>
          <w:color w:val="313131"/>
          <w:sz w:val="24"/>
          <w:szCs w:val="24"/>
        </w:rPr>
        <w:t>e</w:t>
      </w:r>
      <w:r>
        <w:rPr>
          <w:rFonts w:ascii="Calibri" w:eastAsia="Calibri" w:hAnsi="Calibri" w:cs="Calibri"/>
          <w:color w:val="313131"/>
          <w:spacing w:val="2"/>
          <w:sz w:val="24"/>
          <w:szCs w:val="24"/>
        </w:rPr>
        <w:t>t</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w:t>
      </w:r>
      <w:r>
        <w:rPr>
          <w:rFonts w:ascii="Calibri" w:eastAsia="Calibri" w:hAnsi="Calibri" w:cs="Calibri"/>
          <w:color w:val="313131"/>
          <w:sz w:val="24"/>
          <w:szCs w:val="24"/>
        </w:rPr>
        <w:t>ill</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2"/>
          <w:sz w:val="24"/>
          <w:szCs w:val="24"/>
        </w:rPr>
        <w:t>s</w:t>
      </w:r>
      <w:r>
        <w:rPr>
          <w:rFonts w:ascii="Calibri" w:eastAsia="Calibri" w:hAnsi="Calibri" w:cs="Calibri"/>
          <w:color w:val="313131"/>
          <w:sz w:val="24"/>
          <w:szCs w:val="24"/>
        </w:rPr>
        <w:t>sig</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ed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you</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it m</w:t>
      </w:r>
      <w:r>
        <w:rPr>
          <w:rFonts w:ascii="Calibri" w:eastAsia="Calibri" w:hAnsi="Calibri" w:cs="Calibri"/>
          <w:color w:val="313131"/>
          <w:spacing w:val="-2"/>
          <w:sz w:val="24"/>
          <w:szCs w:val="24"/>
        </w:rPr>
        <w:t>a</w:t>
      </w:r>
      <w:r>
        <w:rPr>
          <w:rFonts w:ascii="Calibri" w:eastAsia="Calibri" w:hAnsi="Calibri" w:cs="Calibri"/>
          <w:color w:val="313131"/>
          <w:sz w:val="24"/>
          <w:szCs w:val="24"/>
        </w:rPr>
        <w:t xml:space="preserve">y </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ot </w:t>
      </w:r>
      <w:r>
        <w:rPr>
          <w:rFonts w:ascii="Calibri" w:eastAsia="Calibri" w:hAnsi="Calibri" w:cs="Calibri"/>
          <w:color w:val="313131"/>
          <w:spacing w:val="1"/>
          <w:sz w:val="24"/>
          <w:szCs w:val="24"/>
        </w:rPr>
        <w:t>b</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you</w:t>
      </w:r>
      <w:r>
        <w:rPr>
          <w:rFonts w:ascii="Calibri" w:eastAsia="Calibri" w:hAnsi="Calibri" w:cs="Calibri"/>
          <w:color w:val="313131"/>
          <w:spacing w:val="-1"/>
          <w:sz w:val="24"/>
          <w:szCs w:val="24"/>
        </w:rPr>
        <w:t xml:space="preserve"> w</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pacing w:val="12"/>
          <w:sz w:val="24"/>
          <w:szCs w:val="24"/>
        </w:rPr>
        <w:t>t</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z w:val="24"/>
          <w:szCs w:val="24"/>
        </w:rPr>
        <w:t>o ma</w:t>
      </w:r>
      <w:r>
        <w:rPr>
          <w:rFonts w:ascii="Calibri" w:eastAsia="Calibri" w:hAnsi="Calibri" w:cs="Calibri"/>
          <w:color w:val="313131"/>
          <w:spacing w:val="-1"/>
          <w:sz w:val="24"/>
          <w:szCs w:val="24"/>
        </w:rPr>
        <w:t>k</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u</w:t>
      </w:r>
      <w:r>
        <w:rPr>
          <w:rFonts w:ascii="Calibri" w:eastAsia="Calibri" w:hAnsi="Calibri" w:cs="Calibri"/>
          <w:color w:val="313131"/>
          <w:sz w:val="24"/>
          <w:szCs w:val="24"/>
        </w:rPr>
        <w:t>re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z w:val="24"/>
          <w:szCs w:val="24"/>
        </w:rPr>
        <w:t>u</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si</w:t>
      </w:r>
      <w:r>
        <w:rPr>
          <w:rFonts w:ascii="Calibri" w:eastAsia="Calibri" w:hAnsi="Calibri" w:cs="Calibri"/>
          <w:color w:val="313131"/>
          <w:spacing w:val="-3"/>
          <w:sz w:val="24"/>
          <w:szCs w:val="24"/>
        </w:rPr>
        <w:t>g</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u</w:t>
      </w:r>
      <w:r>
        <w:rPr>
          <w:rFonts w:ascii="Calibri" w:eastAsia="Calibri" w:hAnsi="Calibri" w:cs="Calibri"/>
          <w:color w:val="313131"/>
          <w:sz w:val="24"/>
          <w:szCs w:val="24"/>
        </w:rPr>
        <w:t>p</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li</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2"/>
          <w:sz w:val="24"/>
          <w:szCs w:val="24"/>
        </w:rPr>
        <w:t>!</w:t>
      </w:r>
      <w:r>
        <w:rPr>
          <w:rFonts w:ascii="Calibri" w:eastAsia="Calibri" w:hAnsi="Calibri" w:cs="Calibri"/>
          <w:color w:val="313131"/>
          <w:sz w:val="24"/>
          <w:szCs w:val="24"/>
        </w:rPr>
        <w:t>!</w:t>
      </w:r>
    </w:p>
    <w:p w:rsidR="00E107E3" w:rsidRDefault="00E107E3">
      <w:pPr>
        <w:spacing w:before="13" w:line="280" w:lineRule="exact"/>
        <w:rPr>
          <w:sz w:val="28"/>
          <w:szCs w:val="28"/>
        </w:rPr>
      </w:pPr>
    </w:p>
    <w:p w:rsidR="00E107E3" w:rsidRDefault="00EE5134" w:rsidP="00513EEF">
      <w:pPr>
        <w:ind w:left="108" w:right="156"/>
        <w:rPr>
          <w:rFonts w:ascii="Calibri" w:eastAsia="Calibri" w:hAnsi="Calibri" w:cs="Calibri"/>
          <w:sz w:val="24"/>
          <w:szCs w:val="24"/>
        </w:rPr>
      </w:pPr>
      <w:r>
        <w:rPr>
          <w:rFonts w:ascii="Calibri" w:eastAsia="Calibri" w:hAnsi="Calibri" w:cs="Calibri"/>
          <w:b/>
          <w:color w:val="313131"/>
          <w:spacing w:val="-1"/>
          <w:sz w:val="24"/>
          <w:szCs w:val="24"/>
        </w:rPr>
        <w:t>Mee</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S</w:t>
      </w:r>
      <w:r>
        <w:rPr>
          <w:rFonts w:ascii="Calibri" w:eastAsia="Calibri" w:hAnsi="Calibri" w:cs="Calibri"/>
          <w:b/>
          <w:color w:val="313131"/>
          <w:spacing w:val="-1"/>
          <w:sz w:val="24"/>
          <w:szCs w:val="24"/>
        </w:rPr>
        <w:t>e</w:t>
      </w:r>
      <w:r>
        <w:rPr>
          <w:rFonts w:ascii="Calibri" w:eastAsia="Calibri" w:hAnsi="Calibri" w:cs="Calibri"/>
          <w:b/>
          <w:color w:val="313131"/>
          <w:sz w:val="24"/>
          <w:szCs w:val="24"/>
        </w:rPr>
        <w:t>t</w:t>
      </w:r>
      <w:r>
        <w:rPr>
          <w:rFonts w:ascii="Calibri" w:eastAsia="Calibri" w:hAnsi="Calibri" w:cs="Calibri"/>
          <w:b/>
          <w:color w:val="313131"/>
          <w:spacing w:val="1"/>
          <w:sz w:val="24"/>
          <w:szCs w:val="24"/>
        </w:rPr>
        <w:t>up</w:t>
      </w:r>
      <w:r>
        <w:rPr>
          <w:rFonts w:ascii="Calibri" w:eastAsia="Calibri" w:hAnsi="Calibri" w:cs="Calibri"/>
          <w:b/>
          <w:color w:val="313131"/>
          <w:sz w:val="24"/>
          <w:szCs w:val="24"/>
        </w:rPr>
        <w:t>:</w:t>
      </w:r>
      <w:r>
        <w:rPr>
          <w:rFonts w:ascii="Calibri" w:eastAsia="Calibri" w:hAnsi="Calibri" w:cs="Calibri"/>
          <w:b/>
          <w:color w:val="313131"/>
          <w:spacing w:val="1"/>
          <w:sz w:val="24"/>
          <w:szCs w:val="24"/>
        </w:rPr>
        <w:t xml:space="preserve"> </w:t>
      </w:r>
      <w:r w:rsidR="00513EEF">
        <w:rPr>
          <w:rFonts w:ascii="Calibri" w:eastAsia="Calibri" w:hAnsi="Calibri" w:cs="Calibri"/>
          <w:b/>
          <w:color w:val="313131"/>
          <w:spacing w:val="-1"/>
          <w:sz w:val="24"/>
          <w:szCs w:val="24"/>
        </w:rPr>
        <w:t>P</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n</w:t>
      </w:r>
      <w:r>
        <w:rPr>
          <w:rFonts w:ascii="Calibri" w:eastAsia="Calibri" w:hAnsi="Calibri" w:cs="Calibri"/>
          <w:b/>
          <w:color w:val="313131"/>
          <w:sz w:val="24"/>
          <w:szCs w:val="24"/>
        </w:rPr>
        <w:t>ts</w:t>
      </w:r>
      <w:r>
        <w:rPr>
          <w:rFonts w:ascii="Calibri" w:eastAsia="Calibri" w:hAnsi="Calibri" w:cs="Calibri"/>
          <w:b/>
          <w:color w:val="313131"/>
          <w:spacing w:val="-3"/>
          <w:sz w:val="24"/>
          <w:szCs w:val="24"/>
        </w:rPr>
        <w:t xml:space="preserve"> </w:t>
      </w:r>
      <w:r>
        <w:rPr>
          <w:rFonts w:ascii="Calibri" w:eastAsia="Calibri" w:hAnsi="Calibri" w:cs="Calibri"/>
          <w:b/>
          <w:color w:val="313131"/>
          <w:sz w:val="24"/>
          <w:szCs w:val="24"/>
        </w:rPr>
        <w:t>of</w:t>
      </w:r>
      <w:r>
        <w:rPr>
          <w:rFonts w:ascii="Calibri" w:eastAsia="Calibri" w:hAnsi="Calibri" w:cs="Calibri"/>
          <w:b/>
          <w:color w:val="313131"/>
          <w:spacing w:val="2"/>
          <w:sz w:val="24"/>
          <w:szCs w:val="24"/>
        </w:rPr>
        <w:t xml:space="preserve"> </w:t>
      </w:r>
      <w:r>
        <w:rPr>
          <w:rFonts w:ascii="Calibri" w:eastAsia="Calibri" w:hAnsi="Calibri" w:cs="Calibri"/>
          <w:b/>
          <w:color w:val="313131"/>
          <w:spacing w:val="-2"/>
          <w:sz w:val="24"/>
          <w:szCs w:val="24"/>
        </w:rPr>
        <w:t>s</w:t>
      </w:r>
      <w:r>
        <w:rPr>
          <w:rFonts w:ascii="Calibri" w:eastAsia="Calibri" w:hAnsi="Calibri" w:cs="Calibri"/>
          <w:b/>
          <w:color w:val="313131"/>
          <w:spacing w:val="1"/>
          <w:sz w:val="24"/>
          <w:szCs w:val="24"/>
        </w:rPr>
        <w:t>wi</w:t>
      </w:r>
      <w:r>
        <w:rPr>
          <w:rFonts w:ascii="Calibri" w:eastAsia="Calibri" w:hAnsi="Calibri" w:cs="Calibri"/>
          <w:b/>
          <w:color w:val="313131"/>
          <w:spacing w:val="-1"/>
          <w:sz w:val="24"/>
          <w:szCs w:val="24"/>
        </w:rPr>
        <w:t>mme</w:t>
      </w:r>
      <w:r>
        <w:rPr>
          <w:rFonts w:ascii="Calibri" w:eastAsia="Calibri" w:hAnsi="Calibri" w:cs="Calibri"/>
          <w:b/>
          <w:color w:val="313131"/>
          <w:spacing w:val="1"/>
          <w:sz w:val="24"/>
          <w:szCs w:val="24"/>
        </w:rPr>
        <w:t>r</w:t>
      </w:r>
      <w:r>
        <w:rPr>
          <w:rFonts w:ascii="Calibri" w:eastAsia="Calibri" w:hAnsi="Calibri" w:cs="Calibri"/>
          <w:b/>
          <w:color w:val="313131"/>
          <w:sz w:val="24"/>
          <w:szCs w:val="24"/>
        </w:rPr>
        <w:t>s</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ag</w:t>
      </w:r>
      <w:r>
        <w:rPr>
          <w:rFonts w:ascii="Calibri" w:eastAsia="Calibri" w:hAnsi="Calibri" w:cs="Calibri"/>
          <w:b/>
          <w:color w:val="313131"/>
          <w:sz w:val="24"/>
          <w:szCs w:val="24"/>
        </w:rPr>
        <w:t>e 6</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n</w:t>
      </w:r>
      <w:r>
        <w:rPr>
          <w:rFonts w:ascii="Calibri" w:eastAsia="Calibri" w:hAnsi="Calibri" w:cs="Calibri"/>
          <w:b/>
          <w:color w:val="313131"/>
          <w:sz w:val="24"/>
          <w:szCs w:val="24"/>
        </w:rPr>
        <w:t>d</w:t>
      </w:r>
      <w:r>
        <w:rPr>
          <w:rFonts w:ascii="Calibri" w:eastAsia="Calibri" w:hAnsi="Calibri" w:cs="Calibri"/>
          <w:b/>
          <w:color w:val="313131"/>
          <w:spacing w:val="-3"/>
          <w:sz w:val="24"/>
          <w:szCs w:val="24"/>
        </w:rPr>
        <w:t xml:space="preserve"> </w:t>
      </w:r>
      <w:r>
        <w:rPr>
          <w:rFonts w:ascii="Calibri" w:eastAsia="Calibri" w:hAnsi="Calibri" w:cs="Calibri"/>
          <w:b/>
          <w:color w:val="313131"/>
          <w:spacing w:val="1"/>
          <w:sz w:val="24"/>
          <w:szCs w:val="24"/>
        </w:rPr>
        <w:t>und</w:t>
      </w:r>
      <w:r>
        <w:rPr>
          <w:rFonts w:ascii="Calibri" w:eastAsia="Calibri" w:hAnsi="Calibri" w:cs="Calibri"/>
          <w:b/>
          <w:color w:val="313131"/>
          <w:spacing w:val="-1"/>
          <w:sz w:val="24"/>
          <w:szCs w:val="24"/>
        </w:rPr>
        <w:t>e</w:t>
      </w:r>
      <w:r>
        <w:rPr>
          <w:rFonts w:ascii="Calibri" w:eastAsia="Calibri" w:hAnsi="Calibri" w:cs="Calibri"/>
          <w:b/>
          <w:color w:val="313131"/>
          <w:sz w:val="24"/>
          <w:szCs w:val="24"/>
        </w:rPr>
        <w:t>r</w:t>
      </w:r>
      <w:r>
        <w:rPr>
          <w:rFonts w:ascii="Calibri" w:eastAsia="Calibri" w:hAnsi="Calibri" w:cs="Calibri"/>
          <w:b/>
          <w:color w:val="313131"/>
          <w:spacing w:val="2"/>
          <w:sz w:val="24"/>
          <w:szCs w:val="24"/>
        </w:rPr>
        <w:t xml:space="preserve"> </w:t>
      </w:r>
      <w:r>
        <w:rPr>
          <w:rFonts w:ascii="Calibri" w:eastAsia="Calibri" w:hAnsi="Calibri" w:cs="Calibri"/>
          <w:b/>
          <w:color w:val="313131"/>
          <w:spacing w:val="-3"/>
          <w:sz w:val="24"/>
          <w:szCs w:val="24"/>
        </w:rPr>
        <w:t>a</w:t>
      </w:r>
      <w:r>
        <w:rPr>
          <w:rFonts w:ascii="Calibri" w:eastAsia="Calibri" w:hAnsi="Calibri" w:cs="Calibri"/>
          <w:b/>
          <w:color w:val="313131"/>
          <w:spacing w:val="1"/>
          <w:sz w:val="24"/>
          <w:szCs w:val="24"/>
        </w:rPr>
        <w:t>r</w:t>
      </w:r>
      <w:r>
        <w:rPr>
          <w:rFonts w:ascii="Calibri" w:eastAsia="Calibri" w:hAnsi="Calibri" w:cs="Calibri"/>
          <w:b/>
          <w:color w:val="313131"/>
          <w:sz w:val="24"/>
          <w:szCs w:val="24"/>
        </w:rPr>
        <w:t xml:space="preserve">e </w:t>
      </w:r>
      <w:r>
        <w:rPr>
          <w:rFonts w:ascii="Calibri" w:eastAsia="Calibri" w:hAnsi="Calibri" w:cs="Calibri"/>
          <w:b/>
          <w:color w:val="313131"/>
          <w:spacing w:val="-1"/>
          <w:sz w:val="24"/>
          <w:szCs w:val="24"/>
        </w:rPr>
        <w:t>a</w:t>
      </w:r>
      <w:r>
        <w:rPr>
          <w:rFonts w:ascii="Calibri" w:eastAsia="Calibri" w:hAnsi="Calibri" w:cs="Calibri"/>
          <w:b/>
          <w:color w:val="313131"/>
          <w:sz w:val="24"/>
          <w:szCs w:val="24"/>
        </w:rPr>
        <w:t>ss</w:t>
      </w:r>
      <w:r>
        <w:rPr>
          <w:rFonts w:ascii="Calibri" w:eastAsia="Calibri" w:hAnsi="Calibri" w:cs="Calibri"/>
          <w:b/>
          <w:color w:val="313131"/>
          <w:spacing w:val="1"/>
          <w:sz w:val="24"/>
          <w:szCs w:val="24"/>
        </w:rPr>
        <w:t>i</w:t>
      </w:r>
      <w:r>
        <w:rPr>
          <w:rFonts w:ascii="Calibri" w:eastAsia="Calibri" w:hAnsi="Calibri" w:cs="Calibri"/>
          <w:b/>
          <w:color w:val="313131"/>
          <w:spacing w:val="-1"/>
          <w:sz w:val="24"/>
          <w:szCs w:val="24"/>
        </w:rPr>
        <w:t>g</w:t>
      </w:r>
      <w:r>
        <w:rPr>
          <w:rFonts w:ascii="Calibri" w:eastAsia="Calibri" w:hAnsi="Calibri" w:cs="Calibri"/>
          <w:b/>
          <w:color w:val="313131"/>
          <w:spacing w:val="1"/>
          <w:sz w:val="24"/>
          <w:szCs w:val="24"/>
        </w:rPr>
        <w:t>n</w:t>
      </w:r>
      <w:r>
        <w:rPr>
          <w:rFonts w:ascii="Calibri" w:eastAsia="Calibri" w:hAnsi="Calibri" w:cs="Calibri"/>
          <w:b/>
          <w:color w:val="313131"/>
          <w:spacing w:val="-1"/>
          <w:sz w:val="24"/>
          <w:szCs w:val="24"/>
        </w:rPr>
        <w:t>e</w:t>
      </w:r>
      <w:r>
        <w:rPr>
          <w:rFonts w:ascii="Calibri" w:eastAsia="Calibri" w:hAnsi="Calibri" w:cs="Calibri"/>
          <w:b/>
          <w:color w:val="313131"/>
          <w:sz w:val="24"/>
          <w:szCs w:val="24"/>
        </w:rPr>
        <w:t>d</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to</w:t>
      </w:r>
      <w:r>
        <w:rPr>
          <w:rFonts w:ascii="Calibri" w:eastAsia="Calibri" w:hAnsi="Calibri" w:cs="Calibri"/>
          <w:b/>
          <w:color w:val="313131"/>
          <w:spacing w:val="2"/>
          <w:sz w:val="24"/>
          <w:szCs w:val="24"/>
        </w:rPr>
        <w:t xml:space="preserve"> </w:t>
      </w:r>
      <w:r>
        <w:rPr>
          <w:rFonts w:ascii="Calibri" w:eastAsia="Calibri" w:hAnsi="Calibri" w:cs="Calibri"/>
          <w:b/>
          <w:color w:val="313131"/>
          <w:spacing w:val="-2"/>
          <w:sz w:val="24"/>
          <w:szCs w:val="24"/>
        </w:rPr>
        <w:t>h</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l</w:t>
      </w:r>
      <w:r>
        <w:rPr>
          <w:rFonts w:ascii="Calibri" w:eastAsia="Calibri" w:hAnsi="Calibri" w:cs="Calibri"/>
          <w:b/>
          <w:color w:val="313131"/>
          <w:sz w:val="24"/>
          <w:szCs w:val="24"/>
        </w:rPr>
        <w:t>p</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set</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u</w:t>
      </w:r>
      <w:r>
        <w:rPr>
          <w:rFonts w:ascii="Calibri" w:eastAsia="Calibri" w:hAnsi="Calibri" w:cs="Calibri"/>
          <w:b/>
          <w:color w:val="313131"/>
          <w:sz w:val="24"/>
          <w:szCs w:val="24"/>
        </w:rPr>
        <w:t>p</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f</w:t>
      </w:r>
      <w:r>
        <w:rPr>
          <w:rFonts w:ascii="Calibri" w:eastAsia="Calibri" w:hAnsi="Calibri" w:cs="Calibri"/>
          <w:b/>
          <w:color w:val="313131"/>
          <w:sz w:val="24"/>
          <w:szCs w:val="24"/>
        </w:rPr>
        <w:t>or t</w:t>
      </w:r>
      <w:r>
        <w:rPr>
          <w:rFonts w:ascii="Calibri" w:eastAsia="Calibri" w:hAnsi="Calibri" w:cs="Calibri"/>
          <w:b/>
          <w:color w:val="313131"/>
          <w:spacing w:val="1"/>
          <w:sz w:val="24"/>
          <w:szCs w:val="24"/>
        </w:rPr>
        <w:t>h</w:t>
      </w:r>
      <w:r>
        <w:rPr>
          <w:rFonts w:ascii="Calibri" w:eastAsia="Calibri" w:hAnsi="Calibri" w:cs="Calibri"/>
          <w:b/>
          <w:color w:val="313131"/>
          <w:sz w:val="24"/>
          <w:szCs w:val="24"/>
        </w:rPr>
        <w:t xml:space="preserve">e </w:t>
      </w:r>
      <w:r>
        <w:rPr>
          <w:rFonts w:ascii="Calibri" w:eastAsia="Calibri" w:hAnsi="Calibri" w:cs="Calibri"/>
          <w:b/>
          <w:color w:val="313131"/>
          <w:spacing w:val="-1"/>
          <w:sz w:val="24"/>
          <w:szCs w:val="24"/>
        </w:rPr>
        <w:t>mee</w:t>
      </w:r>
      <w:r>
        <w:rPr>
          <w:rFonts w:ascii="Calibri" w:eastAsia="Calibri" w:hAnsi="Calibri" w:cs="Calibri"/>
          <w:b/>
          <w:color w:val="313131"/>
          <w:sz w:val="24"/>
          <w:szCs w:val="24"/>
        </w:rPr>
        <w:t>t</w:t>
      </w:r>
      <w:r w:rsidR="00513EEF">
        <w:rPr>
          <w:rFonts w:ascii="Calibri" w:eastAsia="Calibri" w:hAnsi="Calibri" w:cs="Calibri"/>
          <w:b/>
          <w:color w:val="313131"/>
          <w:sz w:val="24"/>
          <w:szCs w:val="24"/>
        </w:rPr>
        <w:t xml:space="preserve"> on Friday evenings</w:t>
      </w:r>
      <w:r>
        <w:rPr>
          <w:rFonts w:ascii="Calibri" w:eastAsia="Calibri" w:hAnsi="Calibri" w:cs="Calibri"/>
          <w:b/>
          <w:color w:val="313131"/>
          <w:sz w:val="24"/>
          <w:szCs w:val="24"/>
        </w:rPr>
        <w:t>.</w:t>
      </w:r>
      <w:r>
        <w:rPr>
          <w:rFonts w:ascii="Calibri" w:eastAsia="Calibri" w:hAnsi="Calibri" w:cs="Calibri"/>
          <w:b/>
          <w:color w:val="313131"/>
          <w:spacing w:val="12"/>
          <w:sz w:val="24"/>
          <w:szCs w:val="24"/>
        </w:rPr>
        <w:t xml:space="preserve"> </w:t>
      </w:r>
      <w:r>
        <w:rPr>
          <w:rFonts w:ascii="Calibri" w:eastAsia="Calibri" w:hAnsi="Calibri" w:cs="Calibri"/>
          <w:color w:val="31313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is i</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c</w:t>
      </w:r>
      <w:r>
        <w:rPr>
          <w:rFonts w:ascii="Calibri" w:eastAsia="Calibri" w:hAnsi="Calibri" w:cs="Calibri"/>
          <w:color w:val="313131"/>
          <w:sz w:val="24"/>
          <w:szCs w:val="24"/>
        </w:rPr>
        <w:t>l</w:t>
      </w:r>
      <w:r>
        <w:rPr>
          <w:rFonts w:ascii="Calibri" w:eastAsia="Calibri" w:hAnsi="Calibri" w:cs="Calibri"/>
          <w:color w:val="313131"/>
          <w:spacing w:val="1"/>
          <w:sz w:val="24"/>
          <w:szCs w:val="24"/>
        </w:rPr>
        <w:t>ud</w:t>
      </w:r>
      <w:r>
        <w:rPr>
          <w:rFonts w:ascii="Calibri" w:eastAsia="Calibri" w:hAnsi="Calibri" w:cs="Calibri"/>
          <w:color w:val="313131"/>
          <w:sz w:val="24"/>
          <w:szCs w:val="24"/>
        </w:rPr>
        <w:t>es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r</w:t>
      </w:r>
      <w:r>
        <w:rPr>
          <w:rFonts w:ascii="Calibri" w:eastAsia="Calibri" w:hAnsi="Calibri" w:cs="Calibri"/>
          <w:color w:val="313131"/>
          <w:sz w:val="24"/>
          <w:szCs w:val="24"/>
        </w:rPr>
        <w:t>e</w:t>
      </w:r>
      <w:r>
        <w:rPr>
          <w:rFonts w:ascii="Calibri" w:eastAsia="Calibri" w:hAnsi="Calibri" w:cs="Calibri"/>
          <w:color w:val="313131"/>
          <w:spacing w:val="1"/>
          <w:sz w:val="24"/>
          <w:szCs w:val="24"/>
        </w:rPr>
        <w:t>p</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p</w:t>
      </w:r>
      <w:r>
        <w:rPr>
          <w:rFonts w:ascii="Calibri" w:eastAsia="Calibri" w:hAnsi="Calibri" w:cs="Calibri"/>
          <w:color w:val="313131"/>
          <w:sz w:val="24"/>
          <w:szCs w:val="24"/>
        </w:rPr>
        <w:t>ool</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sidR="00513EEF">
        <w:rPr>
          <w:rFonts w:ascii="Calibri" w:eastAsia="Calibri" w:hAnsi="Calibri" w:cs="Calibri"/>
          <w:color w:val="313131"/>
          <w:sz w:val="24"/>
          <w:szCs w:val="24"/>
        </w:rPr>
        <w:t>ing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si</w:t>
      </w:r>
      <w:r>
        <w:rPr>
          <w:rFonts w:ascii="Calibri" w:eastAsia="Calibri" w:hAnsi="Calibri" w:cs="Calibri"/>
          <w:color w:val="313131"/>
          <w:spacing w:val="-3"/>
          <w:sz w:val="24"/>
          <w:szCs w:val="24"/>
        </w:rPr>
        <w:t>g</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s, </w:t>
      </w:r>
      <w:r w:rsidR="00513EEF">
        <w:rPr>
          <w:rFonts w:ascii="Calibri" w:eastAsia="Calibri" w:hAnsi="Calibri" w:cs="Calibri"/>
          <w:color w:val="313131"/>
          <w:sz w:val="24"/>
          <w:szCs w:val="24"/>
        </w:rPr>
        <w:t>setting up</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b</w:t>
      </w:r>
      <w:r>
        <w:rPr>
          <w:rFonts w:ascii="Calibri" w:eastAsia="Calibri" w:hAnsi="Calibri" w:cs="Calibri"/>
          <w:color w:val="313131"/>
          <w:spacing w:val="-2"/>
          <w:sz w:val="24"/>
          <w:szCs w:val="24"/>
        </w:rPr>
        <w:t>l</w:t>
      </w:r>
      <w:r>
        <w:rPr>
          <w:rFonts w:ascii="Calibri" w:eastAsia="Calibri" w:hAnsi="Calibri" w:cs="Calibri"/>
          <w:color w:val="313131"/>
          <w:sz w:val="24"/>
          <w:szCs w:val="24"/>
        </w:rPr>
        <w:t>es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pacing w:val="1"/>
          <w:sz w:val="24"/>
          <w:szCs w:val="24"/>
        </w:rPr>
        <w:t>h</w:t>
      </w:r>
      <w:r>
        <w:rPr>
          <w:rFonts w:ascii="Calibri" w:eastAsia="Calibri" w:hAnsi="Calibri" w:cs="Calibri"/>
          <w:color w:val="313131"/>
          <w:spacing w:val="-2"/>
          <w:sz w:val="24"/>
          <w:szCs w:val="24"/>
        </w:rPr>
        <w:t>a</w:t>
      </w:r>
      <w:r>
        <w:rPr>
          <w:rFonts w:ascii="Calibri" w:eastAsia="Calibri" w:hAnsi="Calibri" w:cs="Calibri"/>
          <w:color w:val="313131"/>
          <w:sz w:val="24"/>
          <w:szCs w:val="24"/>
        </w:rPr>
        <w:t>i</w:t>
      </w:r>
      <w:r>
        <w:rPr>
          <w:rFonts w:ascii="Calibri" w:eastAsia="Calibri" w:hAnsi="Calibri" w:cs="Calibri"/>
          <w:color w:val="313131"/>
          <w:spacing w:val="-2"/>
          <w:sz w:val="24"/>
          <w:szCs w:val="24"/>
        </w:rPr>
        <w:t>r</w:t>
      </w:r>
      <w:r>
        <w:rPr>
          <w:rFonts w:ascii="Calibri" w:eastAsia="Calibri" w:hAnsi="Calibri" w:cs="Calibri"/>
          <w:color w:val="313131"/>
          <w:sz w:val="24"/>
          <w:szCs w:val="24"/>
        </w:rPr>
        <w:t>s</w:t>
      </w:r>
      <w:r w:rsidR="00513EEF">
        <w:rPr>
          <w:rFonts w:ascii="Calibri" w:eastAsia="Calibri" w:hAnsi="Calibri" w:cs="Calibri"/>
          <w:color w:val="313131"/>
          <w:sz w:val="24"/>
          <w:szCs w:val="24"/>
        </w:rPr>
        <w:t>.</w:t>
      </w:r>
      <w:r>
        <w:rPr>
          <w:rFonts w:ascii="Calibri" w:eastAsia="Calibri" w:hAnsi="Calibri" w:cs="Calibri"/>
          <w:color w:val="313131"/>
          <w:sz w:val="24"/>
          <w:szCs w:val="24"/>
        </w:rPr>
        <w:t xml:space="preserve"> </w:t>
      </w:r>
      <w:r>
        <w:rPr>
          <w:rFonts w:ascii="Calibri" w:eastAsia="Calibri" w:hAnsi="Calibri" w:cs="Calibri"/>
          <w:color w:val="313131"/>
          <w:spacing w:val="-2"/>
          <w:sz w:val="24"/>
          <w:szCs w:val="24"/>
        </w:rPr>
        <w:t>S</w:t>
      </w:r>
      <w:r>
        <w:rPr>
          <w:rFonts w:ascii="Calibri" w:eastAsia="Calibri" w:hAnsi="Calibri" w:cs="Calibri"/>
          <w:color w:val="313131"/>
          <w:sz w:val="24"/>
          <w:szCs w:val="24"/>
        </w:rPr>
        <w:t xml:space="preserve">et </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p </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k</w:t>
      </w:r>
      <w:r>
        <w:rPr>
          <w:rFonts w:ascii="Calibri" w:eastAsia="Calibri" w:hAnsi="Calibri" w:cs="Calibri"/>
          <w:color w:val="313131"/>
          <w:sz w:val="24"/>
          <w:szCs w:val="24"/>
        </w:rPr>
        <w:t>es</w:t>
      </w:r>
      <w:r>
        <w:rPr>
          <w:rFonts w:ascii="Calibri" w:eastAsia="Calibri" w:hAnsi="Calibri" w:cs="Calibri"/>
          <w:color w:val="313131"/>
          <w:spacing w:val="1"/>
          <w:sz w:val="24"/>
          <w:szCs w:val="24"/>
        </w:rPr>
        <w:t xml:space="preserve"> p</w:t>
      </w:r>
      <w:r>
        <w:rPr>
          <w:rFonts w:ascii="Calibri" w:eastAsia="Calibri" w:hAnsi="Calibri" w:cs="Calibri"/>
          <w:color w:val="313131"/>
          <w:sz w:val="24"/>
          <w:szCs w:val="24"/>
        </w:rPr>
        <w:t>lace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Fri</w:t>
      </w:r>
      <w:r>
        <w:rPr>
          <w:rFonts w:ascii="Calibri" w:eastAsia="Calibri" w:hAnsi="Calibri" w:cs="Calibri"/>
          <w:color w:val="313131"/>
          <w:spacing w:val="1"/>
          <w:sz w:val="24"/>
          <w:szCs w:val="24"/>
        </w:rPr>
        <w:t>d</w:t>
      </w:r>
      <w:r>
        <w:rPr>
          <w:rFonts w:ascii="Calibri" w:eastAsia="Calibri" w:hAnsi="Calibri" w:cs="Calibri"/>
          <w:color w:val="313131"/>
          <w:sz w:val="24"/>
          <w:szCs w:val="24"/>
        </w:rPr>
        <w:t>ay</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ev</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n</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gs </w:t>
      </w:r>
      <w:r>
        <w:rPr>
          <w:rFonts w:ascii="Calibri" w:eastAsia="Calibri" w:hAnsi="Calibri" w:cs="Calibri"/>
          <w:color w:val="313131"/>
          <w:spacing w:val="-2"/>
          <w:sz w:val="24"/>
          <w:szCs w:val="24"/>
        </w:rPr>
        <w:t>a</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7</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m</w:t>
      </w:r>
      <w:r w:rsidR="00513EEF">
        <w:rPr>
          <w:rFonts w:ascii="Calibri" w:eastAsia="Calibri" w:hAnsi="Calibri" w:cs="Calibri"/>
          <w:color w:val="313131"/>
          <w:sz w:val="24"/>
          <w:szCs w:val="24"/>
        </w:rPr>
        <w:t xml:space="preserve"> and lasts about an hour</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Y</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k</w:t>
      </w:r>
      <w:r>
        <w:rPr>
          <w:rFonts w:ascii="Calibri" w:eastAsia="Calibri" w:hAnsi="Calibri" w:cs="Calibri"/>
          <w:color w:val="313131"/>
          <w:sz w:val="24"/>
          <w:szCs w:val="24"/>
        </w:rPr>
        <w:t>i</w:t>
      </w:r>
      <w:r>
        <w:rPr>
          <w:rFonts w:ascii="Calibri" w:eastAsia="Calibri" w:hAnsi="Calibri" w:cs="Calibri"/>
          <w:color w:val="313131"/>
          <w:spacing w:val="1"/>
          <w:sz w:val="24"/>
          <w:szCs w:val="24"/>
        </w:rPr>
        <w:t>d</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are</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elco</w:t>
      </w:r>
      <w:r>
        <w:rPr>
          <w:rFonts w:ascii="Calibri" w:eastAsia="Calibri" w:hAnsi="Calibri" w:cs="Calibri"/>
          <w:color w:val="313131"/>
          <w:spacing w:val="1"/>
          <w:sz w:val="24"/>
          <w:szCs w:val="24"/>
        </w:rPr>
        <w:t>m</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j</w:t>
      </w:r>
      <w:r>
        <w:rPr>
          <w:rFonts w:ascii="Calibri" w:eastAsia="Calibri" w:hAnsi="Calibri" w:cs="Calibri"/>
          <w:color w:val="313131"/>
          <w:spacing w:val="1"/>
          <w:sz w:val="24"/>
          <w:szCs w:val="24"/>
        </w:rPr>
        <w:t>o</w:t>
      </w:r>
      <w:r>
        <w:rPr>
          <w:rFonts w:ascii="Calibri" w:eastAsia="Calibri" w:hAnsi="Calibri" w:cs="Calibri"/>
          <w:color w:val="313131"/>
          <w:sz w:val="24"/>
          <w:szCs w:val="24"/>
        </w:rPr>
        <w:t>in you</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2"/>
          <w:sz w:val="24"/>
          <w:szCs w:val="24"/>
        </w:rPr>
        <w:t>e</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u</w:t>
      </w:r>
      <w:r>
        <w:rPr>
          <w:rFonts w:ascii="Calibri" w:eastAsia="Calibri" w:hAnsi="Calibri" w:cs="Calibri"/>
          <w:color w:val="313131"/>
          <w:sz w:val="24"/>
          <w:szCs w:val="24"/>
        </w:rPr>
        <w:t>p</w:t>
      </w:r>
      <w:r>
        <w:rPr>
          <w:rFonts w:ascii="Calibri" w:eastAsia="Calibri" w:hAnsi="Calibri" w:cs="Calibri"/>
          <w:color w:val="313131"/>
          <w:spacing w:val="-1"/>
          <w:sz w:val="24"/>
          <w:szCs w:val="24"/>
        </w:rPr>
        <w:t xml:space="preserve"> </w:t>
      </w:r>
      <w:proofErr w:type="gramStart"/>
      <w:r>
        <w:rPr>
          <w:rFonts w:ascii="Calibri" w:eastAsia="Calibri" w:hAnsi="Calibri" w:cs="Calibri"/>
          <w:color w:val="313131"/>
          <w:sz w:val="24"/>
          <w:szCs w:val="24"/>
        </w:rPr>
        <w:t>as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as</w:t>
      </w:r>
      <w:proofErr w:type="gramEnd"/>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ey</w:t>
      </w:r>
      <w:r>
        <w:rPr>
          <w:rFonts w:ascii="Calibri" w:eastAsia="Calibri" w:hAnsi="Calibri" w:cs="Calibri"/>
          <w:color w:val="313131"/>
          <w:spacing w:val="1"/>
          <w:sz w:val="24"/>
          <w:szCs w:val="24"/>
        </w:rPr>
        <w:t xml:space="preserve"> h</w:t>
      </w:r>
      <w:r>
        <w:rPr>
          <w:rFonts w:ascii="Calibri" w:eastAsia="Calibri" w:hAnsi="Calibri" w:cs="Calibri"/>
          <w:color w:val="313131"/>
          <w:sz w:val="24"/>
          <w:szCs w:val="24"/>
        </w:rPr>
        <w:t>e</w:t>
      </w:r>
      <w:r>
        <w:rPr>
          <w:rFonts w:ascii="Calibri" w:eastAsia="Calibri" w:hAnsi="Calibri" w:cs="Calibri"/>
          <w:color w:val="313131"/>
          <w:spacing w:val="-2"/>
          <w:sz w:val="24"/>
          <w:szCs w:val="24"/>
        </w:rPr>
        <w:t>l</w:t>
      </w:r>
      <w:r>
        <w:rPr>
          <w:rFonts w:ascii="Calibri" w:eastAsia="Calibri" w:hAnsi="Calibri" w:cs="Calibri"/>
          <w:color w:val="313131"/>
          <w:sz w:val="24"/>
          <w:szCs w:val="24"/>
        </w:rPr>
        <w:t>p</w:t>
      </w:r>
      <w:r w:rsidR="00513EEF">
        <w:rPr>
          <w:rFonts w:ascii="Calibri" w:eastAsia="Calibri" w:hAnsi="Calibri" w:cs="Calibri"/>
          <w:color w:val="313131"/>
          <w:sz w:val="24"/>
          <w:szCs w:val="24"/>
        </w:rPr>
        <w:t>.  T</w:t>
      </w:r>
      <w:r>
        <w:rPr>
          <w:rFonts w:ascii="Calibri" w:eastAsia="Calibri" w:hAnsi="Calibri" w:cs="Calibri"/>
          <w:color w:val="313131"/>
          <w:spacing w:val="1"/>
          <w:sz w:val="24"/>
          <w:szCs w:val="24"/>
        </w:rPr>
        <w:t>h</w:t>
      </w:r>
      <w:r>
        <w:rPr>
          <w:rFonts w:ascii="Calibri" w:eastAsia="Calibri" w:hAnsi="Calibri" w:cs="Calibri"/>
          <w:color w:val="313131"/>
          <w:sz w:val="24"/>
          <w:szCs w:val="24"/>
        </w:rPr>
        <w:t>ey</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 xml:space="preserve">are </w:t>
      </w:r>
      <w:r>
        <w:rPr>
          <w:rFonts w:ascii="Calibri" w:eastAsia="Calibri" w:hAnsi="Calibri" w:cs="Calibri"/>
          <w:color w:val="313131"/>
          <w:spacing w:val="1"/>
          <w:sz w:val="24"/>
          <w:szCs w:val="24"/>
        </w:rPr>
        <w:t>n</w:t>
      </w:r>
      <w:r>
        <w:rPr>
          <w:rFonts w:ascii="Calibri" w:eastAsia="Calibri" w:hAnsi="Calibri" w:cs="Calibri"/>
          <w:color w:val="313131"/>
          <w:spacing w:val="-2"/>
          <w:sz w:val="24"/>
          <w:szCs w:val="24"/>
        </w:rPr>
        <w:t>o</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z w:val="24"/>
          <w:szCs w:val="24"/>
        </w:rPr>
        <w:t>ll</w:t>
      </w:r>
      <w:r>
        <w:rPr>
          <w:rFonts w:ascii="Calibri" w:eastAsia="Calibri" w:hAnsi="Calibri" w:cs="Calibri"/>
          <w:color w:val="313131"/>
          <w:spacing w:val="1"/>
          <w:sz w:val="24"/>
          <w:szCs w:val="24"/>
        </w:rPr>
        <w:t>o</w:t>
      </w:r>
      <w:r>
        <w:rPr>
          <w:rFonts w:ascii="Calibri" w:eastAsia="Calibri" w:hAnsi="Calibri" w:cs="Calibri"/>
          <w:color w:val="313131"/>
          <w:spacing w:val="-1"/>
          <w:sz w:val="24"/>
          <w:szCs w:val="24"/>
        </w:rPr>
        <w:t>w</w:t>
      </w:r>
      <w:r>
        <w:rPr>
          <w:rFonts w:ascii="Calibri" w:eastAsia="Calibri" w:hAnsi="Calibri" w:cs="Calibri"/>
          <w:color w:val="313131"/>
          <w:sz w:val="24"/>
          <w:szCs w:val="24"/>
        </w:rPr>
        <w:t>ed</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ool.</w:t>
      </w:r>
    </w:p>
    <w:p w:rsidR="00E107E3" w:rsidRDefault="00E107E3">
      <w:pPr>
        <w:spacing w:before="6" w:line="140" w:lineRule="exact"/>
        <w:rPr>
          <w:sz w:val="14"/>
          <w:szCs w:val="14"/>
        </w:rPr>
      </w:pPr>
    </w:p>
    <w:p w:rsidR="00E107E3" w:rsidRDefault="00EE5134">
      <w:pPr>
        <w:ind w:left="108" w:right="273"/>
        <w:rPr>
          <w:rFonts w:ascii="Calibri" w:eastAsia="Calibri" w:hAnsi="Calibri" w:cs="Calibri"/>
          <w:sz w:val="24"/>
          <w:szCs w:val="24"/>
        </w:rPr>
      </w:pPr>
      <w:r>
        <w:rPr>
          <w:rFonts w:ascii="Calibri" w:eastAsia="Calibri" w:hAnsi="Calibri" w:cs="Calibri"/>
          <w:b/>
          <w:color w:val="313131"/>
          <w:sz w:val="24"/>
          <w:szCs w:val="24"/>
        </w:rPr>
        <w:t>5</w:t>
      </w:r>
      <w:r>
        <w:rPr>
          <w:rFonts w:ascii="Calibri" w:eastAsia="Calibri" w:hAnsi="Calibri" w:cs="Calibri"/>
          <w:b/>
          <w:color w:val="313131"/>
          <w:spacing w:val="1"/>
          <w:sz w:val="24"/>
          <w:szCs w:val="24"/>
        </w:rPr>
        <w:t>0</w:t>
      </w:r>
      <w:r>
        <w:rPr>
          <w:rFonts w:ascii="Calibri" w:eastAsia="Calibri" w:hAnsi="Calibri" w:cs="Calibri"/>
          <w:b/>
          <w:color w:val="313131"/>
          <w:sz w:val="24"/>
          <w:szCs w:val="24"/>
        </w:rPr>
        <w:t xml:space="preserve">/50 </w:t>
      </w:r>
      <w:r>
        <w:rPr>
          <w:rFonts w:ascii="Calibri" w:eastAsia="Calibri" w:hAnsi="Calibri" w:cs="Calibri"/>
          <w:b/>
          <w:color w:val="313131"/>
          <w:spacing w:val="-1"/>
          <w:sz w:val="24"/>
          <w:szCs w:val="24"/>
        </w:rPr>
        <w:t>Ra</w:t>
      </w:r>
      <w:r>
        <w:rPr>
          <w:rFonts w:ascii="Calibri" w:eastAsia="Calibri" w:hAnsi="Calibri" w:cs="Calibri"/>
          <w:b/>
          <w:color w:val="313131"/>
          <w:spacing w:val="1"/>
          <w:sz w:val="24"/>
          <w:szCs w:val="24"/>
        </w:rPr>
        <w:t>ffl</w:t>
      </w:r>
      <w:r>
        <w:rPr>
          <w:rFonts w:ascii="Calibri" w:eastAsia="Calibri" w:hAnsi="Calibri" w:cs="Calibri"/>
          <w:b/>
          <w:color w:val="313131"/>
          <w:sz w:val="24"/>
          <w:szCs w:val="24"/>
        </w:rPr>
        <w:t>e</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Ti</w:t>
      </w:r>
      <w:r>
        <w:rPr>
          <w:rFonts w:ascii="Calibri" w:eastAsia="Calibri" w:hAnsi="Calibri" w:cs="Calibri"/>
          <w:b/>
          <w:color w:val="313131"/>
          <w:sz w:val="24"/>
          <w:szCs w:val="24"/>
        </w:rPr>
        <w:t>cket</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S</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z w:val="24"/>
          <w:szCs w:val="24"/>
        </w:rPr>
        <w:t>s</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Sell</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5</w:t>
      </w:r>
      <w:r>
        <w:rPr>
          <w:rFonts w:ascii="Calibri" w:eastAsia="Calibri" w:hAnsi="Calibri" w:cs="Calibri"/>
          <w:color w:val="313131"/>
          <w:spacing w:val="1"/>
          <w:sz w:val="24"/>
          <w:szCs w:val="24"/>
        </w:rPr>
        <w:t>0</w:t>
      </w:r>
      <w:r>
        <w:rPr>
          <w:rFonts w:ascii="Calibri" w:eastAsia="Calibri" w:hAnsi="Calibri" w:cs="Calibri"/>
          <w:color w:val="313131"/>
          <w:spacing w:val="-1"/>
          <w:sz w:val="24"/>
          <w:szCs w:val="24"/>
        </w:rPr>
        <w:t>/</w:t>
      </w:r>
      <w:r>
        <w:rPr>
          <w:rFonts w:ascii="Calibri" w:eastAsia="Calibri" w:hAnsi="Calibri" w:cs="Calibri"/>
          <w:color w:val="313131"/>
          <w:sz w:val="24"/>
          <w:szCs w:val="24"/>
        </w:rPr>
        <w:t>50 ra</w:t>
      </w:r>
      <w:r>
        <w:rPr>
          <w:rFonts w:ascii="Calibri" w:eastAsia="Calibri" w:hAnsi="Calibri" w:cs="Calibri"/>
          <w:color w:val="313131"/>
          <w:spacing w:val="-1"/>
          <w:sz w:val="24"/>
          <w:szCs w:val="24"/>
        </w:rPr>
        <w:t>f</w:t>
      </w:r>
      <w:r>
        <w:rPr>
          <w:rFonts w:ascii="Calibri" w:eastAsia="Calibri" w:hAnsi="Calibri" w:cs="Calibri"/>
          <w:color w:val="313131"/>
          <w:spacing w:val="1"/>
          <w:sz w:val="24"/>
          <w:szCs w:val="24"/>
        </w:rPr>
        <w:t>f</w:t>
      </w:r>
      <w:r>
        <w:rPr>
          <w:rFonts w:ascii="Calibri" w:eastAsia="Calibri" w:hAnsi="Calibri" w:cs="Calibri"/>
          <w:color w:val="313131"/>
          <w:sz w:val="24"/>
          <w:szCs w:val="24"/>
        </w:rPr>
        <w:t>le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1"/>
          <w:sz w:val="24"/>
          <w:szCs w:val="24"/>
        </w:rPr>
        <w:t>ck</w:t>
      </w:r>
      <w:r>
        <w:rPr>
          <w:rFonts w:ascii="Calibri" w:eastAsia="Calibri" w:hAnsi="Calibri" w:cs="Calibri"/>
          <w:color w:val="313131"/>
          <w:sz w:val="24"/>
          <w:szCs w:val="24"/>
        </w:rPr>
        <w:t>e</w:t>
      </w:r>
      <w:r>
        <w:rPr>
          <w:rFonts w:ascii="Calibri" w:eastAsia="Calibri" w:hAnsi="Calibri" w:cs="Calibri"/>
          <w:color w:val="313131"/>
          <w:spacing w:val="2"/>
          <w:sz w:val="24"/>
          <w:szCs w:val="24"/>
        </w:rPr>
        <w:t>t</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du</w:t>
      </w:r>
      <w:r>
        <w:rPr>
          <w:rFonts w:ascii="Calibri" w:eastAsia="Calibri" w:hAnsi="Calibri" w:cs="Calibri"/>
          <w:color w:val="313131"/>
          <w:sz w:val="24"/>
          <w:szCs w:val="24"/>
        </w:rPr>
        <w:t>r</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f</w:t>
      </w:r>
      <w:r>
        <w:rPr>
          <w:rFonts w:ascii="Calibri" w:eastAsia="Calibri" w:hAnsi="Calibri" w:cs="Calibri"/>
          <w:color w:val="313131"/>
          <w:spacing w:val="-2"/>
          <w:sz w:val="24"/>
          <w:szCs w:val="24"/>
        </w:rPr>
        <w:t>i</w:t>
      </w:r>
      <w:r>
        <w:rPr>
          <w:rFonts w:ascii="Calibri" w:eastAsia="Calibri" w:hAnsi="Calibri" w:cs="Calibri"/>
          <w:color w:val="313131"/>
          <w:sz w:val="24"/>
          <w:szCs w:val="24"/>
        </w:rPr>
        <w:t>rst</w:t>
      </w:r>
      <w:r>
        <w:rPr>
          <w:rFonts w:ascii="Calibri" w:eastAsia="Calibri" w:hAnsi="Calibri" w:cs="Calibri"/>
          <w:color w:val="313131"/>
          <w:spacing w:val="2"/>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h</w:t>
      </w:r>
      <w:r>
        <w:rPr>
          <w:rFonts w:ascii="Calibri" w:eastAsia="Calibri" w:hAnsi="Calibri" w:cs="Calibri"/>
          <w:color w:val="313131"/>
          <w:sz w:val="24"/>
          <w:szCs w:val="24"/>
        </w:rPr>
        <w:t>i</w:t>
      </w:r>
      <w:r>
        <w:rPr>
          <w:rFonts w:ascii="Calibri" w:eastAsia="Calibri" w:hAnsi="Calibri" w:cs="Calibri"/>
          <w:color w:val="313131"/>
          <w:spacing w:val="-1"/>
          <w:sz w:val="24"/>
          <w:szCs w:val="24"/>
        </w:rPr>
        <w:t>f</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z w:val="24"/>
          <w:szCs w:val="24"/>
        </w:rPr>
        <w:t xml:space="preserve">f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z w:val="24"/>
          <w:szCs w:val="24"/>
        </w:rPr>
        <w:t>e</w:t>
      </w:r>
      <w:r>
        <w:rPr>
          <w:rFonts w:ascii="Calibri" w:eastAsia="Calibri" w:hAnsi="Calibri" w:cs="Calibri"/>
          <w:color w:val="313131"/>
          <w:spacing w:val="1"/>
          <w:sz w:val="24"/>
          <w:szCs w:val="24"/>
        </w:rPr>
        <w:t>et</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sidR="00513EEF">
        <w:rPr>
          <w:rFonts w:ascii="Calibri" w:eastAsia="Calibri" w:hAnsi="Calibri" w:cs="Calibri"/>
          <w:color w:val="313131"/>
          <w:spacing w:val="1"/>
          <w:sz w:val="24"/>
          <w:szCs w:val="24"/>
        </w:rPr>
        <w:t>Make multiple rounds of the pool deck to</w:t>
      </w:r>
      <w:r>
        <w:rPr>
          <w:rFonts w:ascii="Calibri" w:eastAsia="Calibri" w:hAnsi="Calibri" w:cs="Calibri"/>
          <w:color w:val="313131"/>
          <w:sz w:val="24"/>
          <w:szCs w:val="24"/>
        </w:rPr>
        <w:t xml:space="preserve"> sell</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p</w:t>
      </w:r>
      <w:r>
        <w:rPr>
          <w:rFonts w:ascii="Calibri" w:eastAsia="Calibri" w:hAnsi="Calibri" w:cs="Calibri"/>
          <w:color w:val="313131"/>
          <w:sz w:val="24"/>
          <w:szCs w:val="24"/>
        </w:rPr>
        <w:t>e</w:t>
      </w:r>
      <w:r>
        <w:rPr>
          <w:rFonts w:ascii="Calibri" w:eastAsia="Calibri" w:hAnsi="Calibri" w:cs="Calibri"/>
          <w:color w:val="313131"/>
          <w:spacing w:val="-2"/>
          <w:sz w:val="24"/>
          <w:szCs w:val="24"/>
        </w:rPr>
        <w:t>c</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o</w:t>
      </w:r>
      <w:r>
        <w:rPr>
          <w:rFonts w:ascii="Calibri" w:eastAsia="Calibri" w:hAnsi="Calibri" w:cs="Calibri"/>
          <w:color w:val="313131"/>
          <w:sz w:val="24"/>
          <w:szCs w:val="24"/>
        </w:rPr>
        <w:t>rs.</w:t>
      </w:r>
    </w:p>
    <w:p w:rsidR="00E107E3" w:rsidRDefault="00E107E3">
      <w:pPr>
        <w:spacing w:before="6" w:line="140" w:lineRule="exact"/>
        <w:rPr>
          <w:sz w:val="14"/>
          <w:szCs w:val="14"/>
        </w:rPr>
      </w:pPr>
    </w:p>
    <w:p w:rsidR="00E107E3" w:rsidRDefault="00EE5134">
      <w:pPr>
        <w:ind w:left="108" w:right="104"/>
        <w:jc w:val="both"/>
        <w:rPr>
          <w:rFonts w:ascii="Calibri" w:eastAsia="Calibri" w:hAnsi="Calibri" w:cs="Calibri"/>
          <w:sz w:val="24"/>
          <w:szCs w:val="24"/>
        </w:rPr>
      </w:pPr>
      <w:r>
        <w:rPr>
          <w:rFonts w:ascii="Calibri" w:eastAsia="Calibri" w:hAnsi="Calibri" w:cs="Calibri"/>
          <w:b/>
          <w:color w:val="313131"/>
          <w:spacing w:val="-1"/>
          <w:sz w:val="24"/>
          <w:szCs w:val="24"/>
        </w:rPr>
        <w:t>Mee</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Ann</w:t>
      </w:r>
      <w:r>
        <w:rPr>
          <w:rFonts w:ascii="Calibri" w:eastAsia="Calibri" w:hAnsi="Calibri" w:cs="Calibri"/>
          <w:b/>
          <w:color w:val="313131"/>
          <w:sz w:val="24"/>
          <w:szCs w:val="24"/>
        </w:rPr>
        <w:t>o</w:t>
      </w:r>
      <w:r>
        <w:rPr>
          <w:rFonts w:ascii="Calibri" w:eastAsia="Calibri" w:hAnsi="Calibri" w:cs="Calibri"/>
          <w:b/>
          <w:color w:val="313131"/>
          <w:spacing w:val="-1"/>
          <w:sz w:val="24"/>
          <w:szCs w:val="24"/>
        </w:rPr>
        <w:t>u</w:t>
      </w:r>
      <w:r>
        <w:rPr>
          <w:rFonts w:ascii="Calibri" w:eastAsia="Calibri" w:hAnsi="Calibri" w:cs="Calibri"/>
          <w:b/>
          <w:color w:val="313131"/>
          <w:spacing w:val="1"/>
          <w:sz w:val="24"/>
          <w:szCs w:val="24"/>
        </w:rPr>
        <w:t>n</w:t>
      </w:r>
      <w:r>
        <w:rPr>
          <w:rFonts w:ascii="Calibri" w:eastAsia="Calibri" w:hAnsi="Calibri" w:cs="Calibri"/>
          <w:b/>
          <w:color w:val="313131"/>
          <w:sz w:val="24"/>
          <w:szCs w:val="24"/>
        </w:rPr>
        <w:t>cer:</w:t>
      </w:r>
      <w:r>
        <w:rPr>
          <w:rFonts w:ascii="Calibri" w:eastAsia="Calibri" w:hAnsi="Calibri" w:cs="Calibri"/>
          <w:b/>
          <w:color w:val="313131"/>
          <w:spacing w:val="-1"/>
          <w:sz w:val="24"/>
          <w:szCs w:val="24"/>
        </w:rPr>
        <w:t xml:space="preserve"> M</w:t>
      </w:r>
      <w:r>
        <w:rPr>
          <w:rFonts w:ascii="Calibri" w:eastAsia="Calibri" w:hAnsi="Calibri" w:cs="Calibri"/>
          <w:b/>
          <w:color w:val="313131"/>
          <w:spacing w:val="1"/>
          <w:sz w:val="24"/>
          <w:szCs w:val="24"/>
        </w:rPr>
        <w:t>u</w:t>
      </w:r>
      <w:r>
        <w:rPr>
          <w:rFonts w:ascii="Calibri" w:eastAsia="Calibri" w:hAnsi="Calibri" w:cs="Calibri"/>
          <w:b/>
          <w:color w:val="313131"/>
          <w:sz w:val="24"/>
          <w:szCs w:val="24"/>
        </w:rPr>
        <w:t>st</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b</w:t>
      </w:r>
      <w:r>
        <w:rPr>
          <w:rFonts w:ascii="Calibri" w:eastAsia="Calibri" w:hAnsi="Calibri" w:cs="Calibri"/>
          <w:b/>
          <w:color w:val="313131"/>
          <w:sz w:val="24"/>
          <w:szCs w:val="24"/>
        </w:rPr>
        <w:t>e t</w:t>
      </w:r>
      <w:r>
        <w:rPr>
          <w:rFonts w:ascii="Calibri" w:eastAsia="Calibri" w:hAnsi="Calibri" w:cs="Calibri"/>
          <w:b/>
          <w:color w:val="313131"/>
          <w:spacing w:val="2"/>
          <w:sz w:val="24"/>
          <w:szCs w:val="24"/>
        </w:rPr>
        <w:t>r</w:t>
      </w:r>
      <w:r>
        <w:rPr>
          <w:rFonts w:ascii="Calibri" w:eastAsia="Calibri" w:hAnsi="Calibri" w:cs="Calibri"/>
          <w:b/>
          <w:color w:val="313131"/>
          <w:spacing w:val="-1"/>
          <w:sz w:val="24"/>
          <w:szCs w:val="24"/>
        </w:rPr>
        <w:t>ai</w:t>
      </w:r>
      <w:r>
        <w:rPr>
          <w:rFonts w:ascii="Calibri" w:eastAsia="Calibri" w:hAnsi="Calibri" w:cs="Calibri"/>
          <w:b/>
          <w:color w:val="313131"/>
          <w:spacing w:val="1"/>
          <w:sz w:val="24"/>
          <w:szCs w:val="24"/>
        </w:rPr>
        <w:t>n</w:t>
      </w:r>
      <w:r>
        <w:rPr>
          <w:rFonts w:ascii="Calibri" w:eastAsia="Calibri" w:hAnsi="Calibri" w:cs="Calibri"/>
          <w:b/>
          <w:color w:val="313131"/>
          <w:spacing w:val="-1"/>
          <w:sz w:val="24"/>
          <w:szCs w:val="24"/>
        </w:rPr>
        <w:t>e</w:t>
      </w:r>
      <w:r>
        <w:rPr>
          <w:rFonts w:ascii="Calibri" w:eastAsia="Calibri" w:hAnsi="Calibri" w:cs="Calibri"/>
          <w:b/>
          <w:color w:val="313131"/>
          <w:sz w:val="24"/>
          <w:szCs w:val="24"/>
        </w:rPr>
        <w:t>d</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n</w:t>
      </w:r>
      <w:r>
        <w:rPr>
          <w:rFonts w:ascii="Calibri" w:eastAsia="Calibri" w:hAnsi="Calibri" w:cs="Calibri"/>
          <w:b/>
          <w:color w:val="313131"/>
          <w:sz w:val="24"/>
          <w:szCs w:val="24"/>
        </w:rPr>
        <w:t>d</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pr</w:t>
      </w:r>
      <w:r>
        <w:rPr>
          <w:rFonts w:ascii="Calibri" w:eastAsia="Calibri" w:hAnsi="Calibri" w:cs="Calibri"/>
          <w:b/>
          <w:color w:val="313131"/>
          <w:spacing w:val="-1"/>
          <w:sz w:val="24"/>
          <w:szCs w:val="24"/>
        </w:rPr>
        <w:t>ea</w:t>
      </w:r>
      <w:r>
        <w:rPr>
          <w:rFonts w:ascii="Calibri" w:eastAsia="Calibri" w:hAnsi="Calibri" w:cs="Calibri"/>
          <w:b/>
          <w:color w:val="313131"/>
          <w:spacing w:val="1"/>
          <w:sz w:val="24"/>
          <w:szCs w:val="24"/>
        </w:rPr>
        <w:t>p</w:t>
      </w:r>
      <w:r>
        <w:rPr>
          <w:rFonts w:ascii="Calibri" w:eastAsia="Calibri" w:hAnsi="Calibri" w:cs="Calibri"/>
          <w:b/>
          <w:color w:val="313131"/>
          <w:spacing w:val="-2"/>
          <w:sz w:val="24"/>
          <w:szCs w:val="24"/>
        </w:rPr>
        <w:t>p</w:t>
      </w:r>
      <w:r>
        <w:rPr>
          <w:rFonts w:ascii="Calibri" w:eastAsia="Calibri" w:hAnsi="Calibri" w:cs="Calibri"/>
          <w:b/>
          <w:color w:val="313131"/>
          <w:spacing w:val="1"/>
          <w:sz w:val="24"/>
          <w:szCs w:val="24"/>
        </w:rPr>
        <w:t>r</w:t>
      </w:r>
      <w:r>
        <w:rPr>
          <w:rFonts w:ascii="Calibri" w:eastAsia="Calibri" w:hAnsi="Calibri" w:cs="Calibri"/>
          <w:b/>
          <w:color w:val="313131"/>
          <w:spacing w:val="-2"/>
          <w:sz w:val="24"/>
          <w:szCs w:val="24"/>
        </w:rPr>
        <w:t>o</w:t>
      </w:r>
      <w:r>
        <w:rPr>
          <w:rFonts w:ascii="Calibri" w:eastAsia="Calibri" w:hAnsi="Calibri" w:cs="Calibri"/>
          <w:b/>
          <w:color w:val="313131"/>
          <w:sz w:val="24"/>
          <w:szCs w:val="24"/>
        </w:rPr>
        <w:t>v</w:t>
      </w:r>
      <w:r>
        <w:rPr>
          <w:rFonts w:ascii="Calibri" w:eastAsia="Calibri" w:hAnsi="Calibri" w:cs="Calibri"/>
          <w:b/>
          <w:color w:val="313131"/>
          <w:spacing w:val="-2"/>
          <w:sz w:val="24"/>
          <w:szCs w:val="24"/>
        </w:rPr>
        <w:t>e</w:t>
      </w:r>
      <w:r>
        <w:rPr>
          <w:rFonts w:ascii="Calibri" w:eastAsia="Calibri" w:hAnsi="Calibri" w:cs="Calibri"/>
          <w:b/>
          <w:color w:val="313131"/>
          <w:spacing w:val="1"/>
          <w:sz w:val="24"/>
          <w:szCs w:val="24"/>
        </w:rPr>
        <w:t>d</w:t>
      </w:r>
      <w:r>
        <w:rPr>
          <w:rFonts w:ascii="Calibri" w:eastAsia="Calibri" w:hAnsi="Calibri" w:cs="Calibri"/>
          <w:b/>
          <w:color w:val="313131"/>
          <w:sz w:val="24"/>
          <w:szCs w:val="24"/>
        </w:rPr>
        <w:t xml:space="preserve">. </w:t>
      </w:r>
      <w:r>
        <w:rPr>
          <w:rFonts w:ascii="Calibri" w:eastAsia="Calibri" w:hAnsi="Calibri" w:cs="Calibri"/>
          <w:b/>
          <w:color w:val="313131"/>
          <w:spacing w:val="9"/>
          <w:sz w:val="24"/>
          <w:szCs w:val="24"/>
        </w:rPr>
        <w:t xml:space="preserve"> </w:t>
      </w:r>
      <w:r>
        <w:rPr>
          <w:rFonts w:ascii="Calibri" w:eastAsia="Calibri" w:hAnsi="Calibri" w:cs="Calibri"/>
          <w:color w:val="313131"/>
          <w:sz w:val="24"/>
          <w:szCs w:val="24"/>
        </w:rPr>
        <w:t>P</w:t>
      </w:r>
      <w:r>
        <w:rPr>
          <w:rFonts w:ascii="Calibri" w:eastAsia="Calibri" w:hAnsi="Calibri" w:cs="Calibri"/>
          <w:color w:val="313131"/>
          <w:spacing w:val="1"/>
          <w:sz w:val="24"/>
          <w:szCs w:val="24"/>
        </w:rPr>
        <w:t>r</w:t>
      </w:r>
      <w:r>
        <w:rPr>
          <w:rFonts w:ascii="Calibri" w:eastAsia="Calibri" w:hAnsi="Calibri" w:cs="Calibri"/>
          <w:color w:val="313131"/>
          <w:sz w:val="24"/>
          <w:szCs w:val="24"/>
        </w:rPr>
        <w:t>im</w:t>
      </w:r>
      <w:r>
        <w:rPr>
          <w:rFonts w:ascii="Calibri" w:eastAsia="Calibri" w:hAnsi="Calibri" w:cs="Calibri"/>
          <w:color w:val="313131"/>
          <w:spacing w:val="-2"/>
          <w:sz w:val="24"/>
          <w:szCs w:val="24"/>
        </w:rPr>
        <w:t>a</w:t>
      </w:r>
      <w:r>
        <w:rPr>
          <w:rFonts w:ascii="Calibri" w:eastAsia="Calibri" w:hAnsi="Calibri" w:cs="Calibri"/>
          <w:color w:val="313131"/>
          <w:sz w:val="24"/>
          <w:szCs w:val="24"/>
        </w:rPr>
        <w:t>ry j</w:t>
      </w:r>
      <w:r>
        <w:rPr>
          <w:rFonts w:ascii="Calibri" w:eastAsia="Calibri" w:hAnsi="Calibri" w:cs="Calibri"/>
          <w:color w:val="313131"/>
          <w:spacing w:val="-2"/>
          <w:sz w:val="24"/>
          <w:szCs w:val="24"/>
        </w:rPr>
        <w:t>o</w:t>
      </w:r>
      <w:r>
        <w:rPr>
          <w:rFonts w:ascii="Calibri" w:eastAsia="Calibri" w:hAnsi="Calibri" w:cs="Calibri"/>
          <w:color w:val="313131"/>
          <w:sz w:val="24"/>
          <w:szCs w:val="24"/>
        </w:rPr>
        <w:t>b</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 xml:space="preserve">is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k</w:t>
      </w:r>
      <w:r>
        <w:rPr>
          <w:rFonts w:ascii="Calibri" w:eastAsia="Calibri" w:hAnsi="Calibri" w:cs="Calibri"/>
          <w:color w:val="313131"/>
          <w:spacing w:val="-2"/>
          <w:sz w:val="24"/>
          <w:szCs w:val="24"/>
        </w:rPr>
        <w:t>e</w:t>
      </w:r>
      <w:r>
        <w:rPr>
          <w:rFonts w:ascii="Calibri" w:eastAsia="Calibri" w:hAnsi="Calibri" w:cs="Calibri"/>
          <w:color w:val="313131"/>
          <w:sz w:val="24"/>
          <w:szCs w:val="24"/>
        </w:rPr>
        <w:t>ep</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all</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2"/>
          <w:sz w:val="24"/>
          <w:szCs w:val="24"/>
        </w:rPr>
        <w:t>me</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 i</w:t>
      </w:r>
      <w:r>
        <w:rPr>
          <w:rFonts w:ascii="Calibri" w:eastAsia="Calibri" w:hAnsi="Calibri" w:cs="Calibri"/>
          <w:color w:val="313131"/>
          <w:spacing w:val="1"/>
          <w:sz w:val="24"/>
          <w:szCs w:val="24"/>
        </w:rPr>
        <w:t>n</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r</w:t>
      </w:r>
      <w:r>
        <w:rPr>
          <w:rFonts w:ascii="Calibri" w:eastAsia="Calibri" w:hAnsi="Calibri" w:cs="Calibri"/>
          <w:color w:val="313131"/>
          <w:spacing w:val="1"/>
          <w:sz w:val="24"/>
          <w:szCs w:val="24"/>
        </w:rPr>
        <w:t>u</w:t>
      </w:r>
      <w:r>
        <w:rPr>
          <w:rFonts w:ascii="Calibri" w:eastAsia="Calibri" w:hAnsi="Calibri" w:cs="Calibri"/>
          <w:color w:val="313131"/>
          <w:spacing w:val="-3"/>
          <w:sz w:val="24"/>
          <w:szCs w:val="24"/>
        </w:rPr>
        <w:t>c</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d</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n</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c</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f</w:t>
      </w:r>
      <w:r>
        <w:rPr>
          <w:rFonts w:ascii="Calibri" w:eastAsia="Calibri" w:hAnsi="Calibri" w:cs="Calibri"/>
          <w:color w:val="313131"/>
          <w:sz w:val="24"/>
          <w:szCs w:val="24"/>
        </w:rPr>
        <w:t>orm</w:t>
      </w:r>
      <w:r>
        <w:rPr>
          <w:rFonts w:ascii="Calibri" w:eastAsia="Calibri" w:hAnsi="Calibri" w:cs="Calibri"/>
          <w:color w:val="313131"/>
          <w:spacing w:val="4"/>
          <w:sz w:val="24"/>
          <w:szCs w:val="24"/>
        </w:rPr>
        <w:t>a</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2"/>
          <w:sz w:val="24"/>
          <w:szCs w:val="24"/>
        </w:rPr>
        <w:t>o</w:t>
      </w:r>
      <w:r>
        <w:rPr>
          <w:rFonts w:ascii="Calibri" w:eastAsia="Calibri" w:hAnsi="Calibri" w:cs="Calibri"/>
          <w:color w:val="313131"/>
          <w:sz w:val="24"/>
          <w:szCs w:val="24"/>
        </w:rPr>
        <w:t>n</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tu</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o</w:t>
      </w:r>
      <w:r>
        <w:rPr>
          <w:rFonts w:ascii="Calibri" w:eastAsia="Calibri" w:hAnsi="Calibri" w:cs="Calibri"/>
          <w:color w:val="313131"/>
          <w:sz w:val="24"/>
          <w:szCs w:val="24"/>
        </w:rPr>
        <w:t>f</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ar</w:t>
      </w:r>
      <w:r>
        <w:rPr>
          <w:rFonts w:ascii="Calibri" w:eastAsia="Calibri" w:hAnsi="Calibri" w:cs="Calibri"/>
          <w:color w:val="313131"/>
          <w:spacing w:val="4"/>
          <w:sz w:val="24"/>
          <w:szCs w:val="24"/>
        </w:rPr>
        <w:t>m</w:t>
      </w:r>
      <w:r>
        <w:rPr>
          <w:rFonts w:ascii="Calibri" w:eastAsia="Calibri" w:hAnsi="Calibri" w:cs="Calibri"/>
          <w:color w:val="313131"/>
          <w:spacing w:val="-1"/>
          <w:sz w:val="24"/>
          <w:szCs w:val="24"/>
        </w:rPr>
        <w:t>-</w:t>
      </w:r>
      <w:r>
        <w:rPr>
          <w:rFonts w:ascii="Calibri" w:eastAsia="Calibri" w:hAnsi="Calibri" w:cs="Calibri"/>
          <w:color w:val="313131"/>
          <w:spacing w:val="1"/>
          <w:sz w:val="24"/>
          <w:szCs w:val="24"/>
        </w:rPr>
        <w:t>up</w:t>
      </w:r>
      <w:r>
        <w:rPr>
          <w:rFonts w:ascii="Calibri" w:eastAsia="Calibri" w:hAnsi="Calibri" w:cs="Calibri"/>
          <w:color w:val="313131"/>
          <w:sz w:val="24"/>
          <w:szCs w:val="24"/>
        </w:rPr>
        <w:t xml:space="preserve">s, </w:t>
      </w:r>
      <w:r>
        <w:rPr>
          <w:rFonts w:ascii="Calibri" w:eastAsia="Calibri" w:hAnsi="Calibri" w:cs="Calibri"/>
          <w:color w:val="313131"/>
          <w:spacing w:val="-2"/>
          <w:sz w:val="24"/>
          <w:szCs w:val="24"/>
        </w:rPr>
        <w:t>c</w:t>
      </w:r>
      <w:r>
        <w:rPr>
          <w:rFonts w:ascii="Calibri" w:eastAsia="Calibri" w:hAnsi="Calibri" w:cs="Calibri"/>
          <w:color w:val="313131"/>
          <w:spacing w:val="1"/>
          <w:sz w:val="24"/>
          <w:szCs w:val="24"/>
        </w:rPr>
        <w:t>h</w:t>
      </w:r>
      <w:r>
        <w:rPr>
          <w:rFonts w:ascii="Calibri" w:eastAsia="Calibri" w:hAnsi="Calibri" w:cs="Calibri"/>
          <w:color w:val="313131"/>
          <w:sz w:val="24"/>
          <w:szCs w:val="24"/>
        </w:rPr>
        <w:t>eck</w:t>
      </w:r>
      <w:r>
        <w:rPr>
          <w:rFonts w:ascii="Calibri" w:eastAsia="Calibri" w:hAnsi="Calibri" w:cs="Calibri"/>
          <w:color w:val="313131"/>
          <w:spacing w:val="1"/>
          <w:sz w:val="24"/>
          <w:szCs w:val="24"/>
        </w:rPr>
        <w:t>-</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z w:val="24"/>
          <w:szCs w:val="24"/>
        </w:rPr>
        <w:t>essages</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e</w:t>
      </w:r>
      <w:r>
        <w:rPr>
          <w:rFonts w:ascii="Calibri" w:eastAsia="Calibri" w:hAnsi="Calibri" w:cs="Calibri"/>
          <w:color w:val="313131"/>
          <w:sz w:val="24"/>
          <w:szCs w:val="24"/>
        </w:rPr>
        <w:t>ams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pacing w:val="-2"/>
          <w:sz w:val="24"/>
          <w:szCs w:val="24"/>
        </w:rPr>
        <w:t>o</w:t>
      </w:r>
      <w:r>
        <w:rPr>
          <w:rFonts w:ascii="Calibri" w:eastAsia="Calibri" w:hAnsi="Calibri" w:cs="Calibri"/>
          <w:color w:val="313131"/>
          <w:sz w:val="24"/>
          <w:szCs w:val="24"/>
        </w:rPr>
        <w:t>aches. Pl</w:t>
      </w:r>
      <w:r>
        <w:rPr>
          <w:rFonts w:ascii="Calibri" w:eastAsia="Calibri" w:hAnsi="Calibri" w:cs="Calibri"/>
          <w:color w:val="313131"/>
          <w:spacing w:val="1"/>
          <w:sz w:val="24"/>
          <w:szCs w:val="24"/>
        </w:rPr>
        <w:t>a</w:t>
      </w:r>
      <w:r>
        <w:rPr>
          <w:rFonts w:ascii="Calibri" w:eastAsia="Calibri" w:hAnsi="Calibri" w:cs="Calibri"/>
          <w:color w:val="313131"/>
          <w:sz w:val="24"/>
          <w:szCs w:val="24"/>
        </w:rPr>
        <w:t xml:space="preserve">y </w:t>
      </w:r>
      <w:r>
        <w:rPr>
          <w:rFonts w:ascii="Calibri" w:eastAsia="Calibri" w:hAnsi="Calibri" w:cs="Calibri"/>
          <w:color w:val="313131"/>
          <w:spacing w:val="1"/>
          <w:sz w:val="24"/>
          <w:szCs w:val="24"/>
        </w:rPr>
        <w:t>n</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t</w:t>
      </w:r>
      <w:r>
        <w:rPr>
          <w:rFonts w:ascii="Calibri" w:eastAsia="Calibri" w:hAnsi="Calibri" w:cs="Calibri"/>
          <w:color w:val="313131"/>
          <w:sz w:val="24"/>
          <w:szCs w:val="24"/>
        </w:rPr>
        <w:t>ional</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nt</w:t>
      </w:r>
      <w:r>
        <w:rPr>
          <w:rFonts w:ascii="Calibri" w:eastAsia="Calibri" w:hAnsi="Calibri" w:cs="Calibri"/>
          <w:color w:val="313131"/>
          <w:spacing w:val="-1"/>
          <w:sz w:val="24"/>
          <w:szCs w:val="24"/>
        </w:rPr>
        <w:t>h</w:t>
      </w:r>
      <w:r>
        <w:rPr>
          <w:rFonts w:ascii="Calibri" w:eastAsia="Calibri" w:hAnsi="Calibri" w:cs="Calibri"/>
          <w:color w:val="313131"/>
          <w:sz w:val="24"/>
          <w:szCs w:val="24"/>
        </w:rPr>
        <w:t>em</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art of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pacing w:val="6"/>
          <w:sz w:val="24"/>
          <w:szCs w:val="24"/>
        </w:rPr>
        <w:t>t</w:t>
      </w:r>
      <w:r>
        <w:rPr>
          <w:rFonts w:ascii="Calibri" w:eastAsia="Calibri" w:hAnsi="Calibri" w:cs="Calibri"/>
          <w:color w:val="313131"/>
          <w:sz w:val="24"/>
          <w:szCs w:val="24"/>
        </w:rPr>
        <w:t>.</w:t>
      </w:r>
    </w:p>
    <w:p w:rsidR="00E107E3" w:rsidRDefault="00E107E3">
      <w:pPr>
        <w:spacing w:before="5" w:line="140" w:lineRule="exact"/>
        <w:rPr>
          <w:sz w:val="14"/>
          <w:szCs w:val="14"/>
        </w:rPr>
      </w:pPr>
    </w:p>
    <w:p w:rsidR="00E107E3" w:rsidRDefault="00EE5134">
      <w:pPr>
        <w:ind w:left="108" w:right="98"/>
        <w:rPr>
          <w:rFonts w:ascii="Calibri" w:eastAsia="Calibri" w:hAnsi="Calibri" w:cs="Calibri"/>
          <w:sz w:val="24"/>
          <w:szCs w:val="24"/>
        </w:rPr>
      </w:pPr>
      <w:r>
        <w:rPr>
          <w:rFonts w:ascii="Calibri" w:eastAsia="Calibri" w:hAnsi="Calibri" w:cs="Calibri"/>
          <w:b/>
          <w:color w:val="313131"/>
          <w:sz w:val="24"/>
          <w:szCs w:val="24"/>
        </w:rPr>
        <w:t>H</w:t>
      </w:r>
      <w:r>
        <w:rPr>
          <w:rFonts w:ascii="Calibri" w:eastAsia="Calibri" w:hAnsi="Calibri" w:cs="Calibri"/>
          <w:b/>
          <w:color w:val="313131"/>
          <w:spacing w:val="-1"/>
          <w:sz w:val="24"/>
          <w:szCs w:val="24"/>
        </w:rPr>
        <w:t>ea</w:t>
      </w:r>
      <w:r>
        <w:rPr>
          <w:rFonts w:ascii="Calibri" w:eastAsia="Calibri" w:hAnsi="Calibri" w:cs="Calibri"/>
          <w:b/>
          <w:color w:val="313131"/>
          <w:sz w:val="24"/>
          <w:szCs w:val="24"/>
        </w:rPr>
        <w:t>d</w:t>
      </w:r>
      <w:r>
        <w:rPr>
          <w:rFonts w:ascii="Calibri" w:eastAsia="Calibri" w:hAnsi="Calibri" w:cs="Calibri"/>
          <w:b/>
          <w:color w:val="313131"/>
          <w:spacing w:val="1"/>
          <w:sz w:val="24"/>
          <w:szCs w:val="24"/>
        </w:rPr>
        <w:t xml:space="preserve"> Ti</w:t>
      </w:r>
      <w:r>
        <w:rPr>
          <w:rFonts w:ascii="Calibri" w:eastAsia="Calibri" w:hAnsi="Calibri" w:cs="Calibri"/>
          <w:b/>
          <w:color w:val="313131"/>
          <w:spacing w:val="-1"/>
          <w:sz w:val="24"/>
          <w:szCs w:val="24"/>
        </w:rPr>
        <w:t>me</w:t>
      </w:r>
      <w:r>
        <w:rPr>
          <w:rFonts w:ascii="Calibri" w:eastAsia="Calibri" w:hAnsi="Calibri" w:cs="Calibri"/>
          <w:b/>
          <w:color w:val="313131"/>
          <w:spacing w:val="1"/>
          <w:sz w:val="24"/>
          <w:szCs w:val="24"/>
        </w:rPr>
        <w:t>r</w:t>
      </w:r>
      <w:r>
        <w:rPr>
          <w:rFonts w:ascii="Calibri" w:eastAsia="Calibri" w:hAnsi="Calibri" w:cs="Calibri"/>
          <w:b/>
          <w:color w:val="313131"/>
          <w:sz w:val="24"/>
          <w:szCs w:val="24"/>
        </w:rPr>
        <w:t>:</w:t>
      </w:r>
      <w:r>
        <w:rPr>
          <w:rFonts w:ascii="Calibri" w:eastAsia="Calibri" w:hAnsi="Calibri" w:cs="Calibri"/>
          <w:b/>
          <w:color w:val="313131"/>
          <w:spacing w:val="4"/>
          <w:sz w:val="24"/>
          <w:szCs w:val="24"/>
        </w:rPr>
        <w:t xml:space="preserve"> </w:t>
      </w:r>
      <w:r>
        <w:rPr>
          <w:rFonts w:ascii="Calibri" w:eastAsia="Calibri" w:hAnsi="Calibri" w:cs="Calibri"/>
          <w:color w:val="313131"/>
          <w:spacing w:val="-2"/>
          <w:sz w:val="24"/>
          <w:szCs w:val="24"/>
        </w:rPr>
        <w:t>S</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p</w:t>
      </w:r>
      <w:r>
        <w:rPr>
          <w:rFonts w:ascii="Calibri" w:eastAsia="Calibri" w:hAnsi="Calibri" w:cs="Calibri"/>
          <w:color w:val="313131"/>
          <w:sz w:val="24"/>
          <w:szCs w:val="24"/>
        </w:rPr>
        <w:t>ervises</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im</w:t>
      </w:r>
      <w:r>
        <w:rPr>
          <w:rFonts w:ascii="Calibri" w:eastAsia="Calibri" w:hAnsi="Calibri" w:cs="Calibri"/>
          <w:color w:val="313131"/>
          <w:spacing w:val="1"/>
          <w:sz w:val="24"/>
          <w:szCs w:val="24"/>
        </w:rPr>
        <w:t>e</w:t>
      </w:r>
      <w:r>
        <w:rPr>
          <w:rFonts w:ascii="Calibri" w:eastAsia="Calibri" w:hAnsi="Calibri" w:cs="Calibri"/>
          <w:color w:val="313131"/>
          <w:sz w:val="24"/>
          <w:szCs w:val="24"/>
        </w:rPr>
        <w:t xml:space="preserve">rs. </w:t>
      </w:r>
      <w:r>
        <w:rPr>
          <w:rFonts w:ascii="Calibri" w:eastAsia="Calibri" w:hAnsi="Calibri" w:cs="Calibri"/>
          <w:color w:val="313131"/>
          <w:spacing w:val="-1"/>
          <w:sz w:val="24"/>
          <w:szCs w:val="24"/>
        </w:rPr>
        <w:t>P</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vi</w:t>
      </w:r>
      <w:r>
        <w:rPr>
          <w:rFonts w:ascii="Calibri" w:eastAsia="Calibri" w:hAnsi="Calibri" w:cs="Calibri"/>
          <w:color w:val="313131"/>
          <w:spacing w:val="1"/>
          <w:sz w:val="24"/>
          <w:szCs w:val="24"/>
        </w:rPr>
        <w:t>d</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2"/>
          <w:sz w:val="24"/>
          <w:szCs w:val="24"/>
        </w:rPr>
        <w:t>me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b</w:t>
      </w:r>
      <w:r>
        <w:rPr>
          <w:rFonts w:ascii="Calibri" w:eastAsia="Calibri" w:hAnsi="Calibri" w:cs="Calibri"/>
          <w:color w:val="313131"/>
          <w:sz w:val="24"/>
          <w:szCs w:val="24"/>
        </w:rPr>
        <w:t>ac</w:t>
      </w:r>
      <w:r>
        <w:rPr>
          <w:rFonts w:ascii="Calibri" w:eastAsia="Calibri" w:hAnsi="Calibri" w:cs="Calibri"/>
          <w:color w:val="313131"/>
          <w:spacing w:val="-2"/>
          <w:sz w:val="24"/>
          <w:szCs w:val="24"/>
        </w:rPr>
        <w:t>k</w:t>
      </w:r>
      <w:r>
        <w:rPr>
          <w:rFonts w:ascii="Calibri" w:eastAsia="Calibri" w:hAnsi="Calibri" w:cs="Calibri"/>
          <w:color w:val="313131"/>
          <w:spacing w:val="1"/>
          <w:sz w:val="24"/>
          <w:szCs w:val="24"/>
        </w:rPr>
        <w:t>u</w:t>
      </w:r>
      <w:r>
        <w:rPr>
          <w:rFonts w:ascii="Calibri" w:eastAsia="Calibri" w:hAnsi="Calibri" w:cs="Calibri"/>
          <w:color w:val="313131"/>
          <w:sz w:val="24"/>
          <w:szCs w:val="24"/>
        </w:rPr>
        <w:t>p</w:t>
      </w:r>
      <w:r w:rsidR="00513EEF">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Wa</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pacing w:val="-2"/>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2"/>
          <w:sz w:val="24"/>
          <w:szCs w:val="24"/>
        </w:rPr>
        <w:t>a</w:t>
      </w:r>
      <w:r>
        <w:rPr>
          <w:rFonts w:ascii="Calibri" w:eastAsia="Calibri" w:hAnsi="Calibri" w:cs="Calibri"/>
          <w:color w:val="313131"/>
          <w:sz w:val="24"/>
          <w:szCs w:val="24"/>
        </w:rPr>
        <w:t>ised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a</w:t>
      </w:r>
      <w:r>
        <w:rPr>
          <w:rFonts w:ascii="Calibri" w:eastAsia="Calibri" w:hAnsi="Calibri" w:cs="Calibri"/>
          <w:color w:val="313131"/>
          <w:spacing w:val="1"/>
          <w:sz w:val="24"/>
          <w:szCs w:val="24"/>
        </w:rPr>
        <w:t>nd</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sidR="00513EEF">
        <w:rPr>
          <w:rFonts w:ascii="Calibri" w:eastAsia="Calibri" w:hAnsi="Calibri" w:cs="Calibri"/>
          <w:color w:val="313131"/>
          <w:spacing w:val="-2"/>
          <w:sz w:val="24"/>
          <w:szCs w:val="24"/>
        </w:rPr>
        <w:t xml:space="preserve">of lane timers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vi</w:t>
      </w:r>
      <w:r>
        <w:rPr>
          <w:rFonts w:ascii="Calibri" w:eastAsia="Calibri" w:hAnsi="Calibri" w:cs="Calibri"/>
          <w:color w:val="313131"/>
          <w:spacing w:val="1"/>
          <w:sz w:val="24"/>
          <w:szCs w:val="24"/>
        </w:rPr>
        <w:t>d</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as</w:t>
      </w:r>
      <w:r>
        <w:rPr>
          <w:rFonts w:ascii="Calibri" w:eastAsia="Calibri" w:hAnsi="Calibri" w:cs="Calibri"/>
          <w:color w:val="313131"/>
          <w:spacing w:val="-3"/>
          <w:sz w:val="24"/>
          <w:szCs w:val="24"/>
        </w:rPr>
        <w:t>s</w:t>
      </w:r>
      <w:r>
        <w:rPr>
          <w:rFonts w:ascii="Calibri" w:eastAsia="Calibri" w:hAnsi="Calibri" w:cs="Calibri"/>
          <w:color w:val="313131"/>
          <w:sz w:val="24"/>
          <w:szCs w:val="24"/>
        </w:rPr>
        <w:t>is</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c</w:t>
      </w:r>
      <w:r>
        <w:rPr>
          <w:rFonts w:ascii="Calibri" w:eastAsia="Calibri" w:hAnsi="Calibri" w:cs="Calibri"/>
          <w:color w:val="313131"/>
          <w:spacing w:val="9"/>
          <w:sz w:val="24"/>
          <w:szCs w:val="24"/>
        </w:rPr>
        <w:t>e</w:t>
      </w:r>
      <w:r>
        <w:rPr>
          <w:rFonts w:ascii="Calibri" w:eastAsia="Calibri" w:hAnsi="Calibri" w:cs="Calibri"/>
          <w:color w:val="31313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2"/>
          <w:sz w:val="24"/>
          <w:szCs w:val="24"/>
        </w:rPr>
        <w:t>a</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im</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h</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ld </w:t>
      </w:r>
      <w:r>
        <w:rPr>
          <w:rFonts w:ascii="Calibri" w:eastAsia="Calibri" w:hAnsi="Calibri" w:cs="Calibri"/>
          <w:color w:val="313131"/>
          <w:spacing w:val="-1"/>
          <w:sz w:val="24"/>
          <w:szCs w:val="24"/>
        </w:rPr>
        <w:t>c</w:t>
      </w:r>
      <w:r>
        <w:rPr>
          <w:rFonts w:ascii="Calibri" w:eastAsia="Calibri" w:hAnsi="Calibri" w:cs="Calibri"/>
          <w:color w:val="313131"/>
          <w:spacing w:val="1"/>
          <w:sz w:val="24"/>
          <w:szCs w:val="24"/>
        </w:rPr>
        <w:t>h</w:t>
      </w:r>
      <w:r>
        <w:rPr>
          <w:rFonts w:ascii="Calibri" w:eastAsia="Calibri" w:hAnsi="Calibri" w:cs="Calibri"/>
          <w:color w:val="313131"/>
          <w:sz w:val="24"/>
          <w:szCs w:val="24"/>
        </w:rPr>
        <w:t>eck all</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im</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d</w:t>
      </w:r>
      <w:r>
        <w:rPr>
          <w:rFonts w:ascii="Calibri" w:eastAsia="Calibri" w:hAnsi="Calibri" w:cs="Calibri"/>
          <w:color w:val="313131"/>
          <w:sz w:val="24"/>
          <w:szCs w:val="24"/>
        </w:rPr>
        <w:t>evices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ma</w:t>
      </w:r>
      <w:r>
        <w:rPr>
          <w:rFonts w:ascii="Calibri" w:eastAsia="Calibri" w:hAnsi="Calibri" w:cs="Calibri"/>
          <w:color w:val="313131"/>
          <w:spacing w:val="-1"/>
          <w:sz w:val="24"/>
          <w:szCs w:val="24"/>
        </w:rPr>
        <w:t>k</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2"/>
          <w:sz w:val="24"/>
          <w:szCs w:val="24"/>
        </w:rPr>
        <w:t>u</w:t>
      </w:r>
      <w:r>
        <w:rPr>
          <w:rFonts w:ascii="Calibri" w:eastAsia="Calibri" w:hAnsi="Calibri" w:cs="Calibri"/>
          <w:color w:val="313131"/>
          <w:sz w:val="24"/>
          <w:szCs w:val="24"/>
        </w:rPr>
        <w:t>re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ey</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are o</w:t>
      </w:r>
      <w:r>
        <w:rPr>
          <w:rFonts w:ascii="Calibri" w:eastAsia="Calibri" w:hAnsi="Calibri" w:cs="Calibri"/>
          <w:color w:val="313131"/>
          <w:spacing w:val="-1"/>
          <w:sz w:val="24"/>
          <w:szCs w:val="24"/>
        </w:rPr>
        <w:t>p</w:t>
      </w:r>
      <w:r>
        <w:rPr>
          <w:rFonts w:ascii="Calibri" w:eastAsia="Calibri" w:hAnsi="Calibri" w:cs="Calibri"/>
          <w:color w:val="313131"/>
          <w:sz w:val="24"/>
          <w:szCs w:val="24"/>
        </w:rPr>
        <w:t>er</w:t>
      </w:r>
      <w:r>
        <w:rPr>
          <w:rFonts w:ascii="Calibri" w:eastAsia="Calibri" w:hAnsi="Calibri" w:cs="Calibri"/>
          <w:color w:val="313131"/>
          <w:spacing w:val="1"/>
          <w:sz w:val="24"/>
          <w:szCs w:val="24"/>
        </w:rPr>
        <w:t>at</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r</w:t>
      </w:r>
      <w:r>
        <w:rPr>
          <w:rFonts w:ascii="Calibri" w:eastAsia="Calibri" w:hAnsi="Calibri" w:cs="Calibri"/>
          <w:color w:val="313131"/>
          <w:sz w:val="24"/>
          <w:szCs w:val="24"/>
        </w:rPr>
        <w:t>o</w:t>
      </w:r>
      <w:r>
        <w:rPr>
          <w:rFonts w:ascii="Calibri" w:eastAsia="Calibri" w:hAnsi="Calibri" w:cs="Calibri"/>
          <w:color w:val="313131"/>
          <w:spacing w:val="1"/>
          <w:sz w:val="24"/>
          <w:szCs w:val="24"/>
        </w:rPr>
        <w:t>p</w:t>
      </w:r>
      <w:r>
        <w:rPr>
          <w:rFonts w:ascii="Calibri" w:eastAsia="Calibri" w:hAnsi="Calibri" w:cs="Calibri"/>
          <w:color w:val="313131"/>
          <w:sz w:val="24"/>
          <w:szCs w:val="24"/>
        </w:rPr>
        <w:t>e</w:t>
      </w:r>
      <w:r>
        <w:rPr>
          <w:rFonts w:ascii="Calibri" w:eastAsia="Calibri" w:hAnsi="Calibri" w:cs="Calibri"/>
          <w:color w:val="313131"/>
          <w:spacing w:val="-1"/>
          <w:sz w:val="24"/>
          <w:szCs w:val="24"/>
        </w:rPr>
        <w:t>r</w:t>
      </w:r>
      <w:r>
        <w:rPr>
          <w:rFonts w:ascii="Calibri" w:eastAsia="Calibri" w:hAnsi="Calibri" w:cs="Calibri"/>
          <w:color w:val="313131"/>
          <w:sz w:val="24"/>
          <w:szCs w:val="24"/>
        </w:rPr>
        <w:t>ly 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2"/>
          <w:sz w:val="24"/>
          <w:szCs w:val="24"/>
        </w:rPr>
        <w:t>ho</w:t>
      </w:r>
      <w:r>
        <w:rPr>
          <w:rFonts w:ascii="Calibri" w:eastAsia="Calibri" w:hAnsi="Calibri" w:cs="Calibri"/>
          <w:color w:val="313131"/>
          <w:spacing w:val="1"/>
          <w:sz w:val="24"/>
          <w:szCs w:val="24"/>
        </w:rPr>
        <w:t>u</w:t>
      </w:r>
      <w:r>
        <w:rPr>
          <w:rFonts w:ascii="Calibri" w:eastAsia="Calibri" w:hAnsi="Calibri" w:cs="Calibri"/>
          <w:color w:val="313131"/>
          <w:sz w:val="24"/>
          <w:szCs w:val="24"/>
        </w:rPr>
        <w:t>ld</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2"/>
          <w:sz w:val="24"/>
          <w:szCs w:val="24"/>
        </w:rPr>
        <w:t>e</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u</w:t>
      </w:r>
      <w:r>
        <w:rPr>
          <w:rFonts w:ascii="Calibri" w:eastAsia="Calibri" w:hAnsi="Calibri" w:cs="Calibri"/>
          <w:color w:val="313131"/>
          <w:sz w:val="24"/>
          <w:szCs w:val="24"/>
        </w:rPr>
        <w:t>p</w:t>
      </w:r>
      <w:r>
        <w:rPr>
          <w:rFonts w:ascii="Calibri" w:eastAsia="Calibri" w:hAnsi="Calibri" w:cs="Calibri"/>
          <w:color w:val="313131"/>
          <w:spacing w:val="-1"/>
          <w:sz w:val="24"/>
          <w:szCs w:val="24"/>
        </w:rPr>
        <w:t xml:space="preserve"> c</w:t>
      </w:r>
      <w:r>
        <w:rPr>
          <w:rFonts w:ascii="Calibri" w:eastAsia="Calibri" w:hAnsi="Calibri" w:cs="Calibri"/>
          <w:color w:val="313131"/>
          <w:spacing w:val="10"/>
          <w:sz w:val="24"/>
          <w:szCs w:val="24"/>
        </w:rPr>
        <w:t>l</w:t>
      </w:r>
      <w:r>
        <w:rPr>
          <w:rFonts w:ascii="Calibri" w:eastAsia="Calibri" w:hAnsi="Calibri" w:cs="Calibri"/>
          <w:color w:val="313131"/>
          <w:sz w:val="24"/>
          <w:szCs w:val="24"/>
        </w:rPr>
        <w:t>i</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b</w:t>
      </w:r>
      <w:r>
        <w:rPr>
          <w:rFonts w:ascii="Calibri" w:eastAsia="Calibri" w:hAnsi="Calibri" w:cs="Calibri"/>
          <w:color w:val="313131"/>
          <w:sz w:val="24"/>
          <w:szCs w:val="24"/>
        </w:rPr>
        <w:t>oar</w:t>
      </w:r>
      <w:r>
        <w:rPr>
          <w:rFonts w:ascii="Calibri" w:eastAsia="Calibri" w:hAnsi="Calibri" w:cs="Calibri"/>
          <w:color w:val="313131"/>
          <w:spacing w:val="1"/>
          <w:sz w:val="24"/>
          <w:szCs w:val="24"/>
        </w:rPr>
        <w:t>d</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i</w:t>
      </w:r>
      <w:r>
        <w:rPr>
          <w:rFonts w:ascii="Calibri" w:eastAsia="Calibri" w:hAnsi="Calibri" w:cs="Calibri"/>
          <w:color w:val="313131"/>
          <w:sz w:val="24"/>
          <w:szCs w:val="24"/>
        </w:rPr>
        <w:t>mi</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g </w:t>
      </w:r>
      <w:r>
        <w:rPr>
          <w:rFonts w:ascii="Calibri" w:eastAsia="Calibri" w:hAnsi="Calibri" w:cs="Calibri"/>
          <w:color w:val="313131"/>
          <w:spacing w:val="1"/>
          <w:sz w:val="24"/>
          <w:szCs w:val="24"/>
        </w:rPr>
        <w:t>d</w:t>
      </w:r>
      <w:r>
        <w:rPr>
          <w:rFonts w:ascii="Calibri" w:eastAsia="Calibri" w:hAnsi="Calibri" w:cs="Calibri"/>
          <w:color w:val="313131"/>
          <w:sz w:val="24"/>
          <w:szCs w:val="24"/>
        </w:rPr>
        <w:t>evices,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s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e</w:t>
      </w:r>
      <w:r>
        <w:rPr>
          <w:rFonts w:ascii="Calibri" w:eastAsia="Calibri" w:hAnsi="Calibri" w:cs="Calibri"/>
          <w:color w:val="313131"/>
          <w:sz w:val="24"/>
          <w:szCs w:val="24"/>
        </w:rPr>
        <w:t>ach</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la</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im</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ill</w:t>
      </w:r>
      <w:r>
        <w:rPr>
          <w:rFonts w:ascii="Calibri" w:eastAsia="Calibri" w:hAnsi="Calibri" w:cs="Calibri"/>
          <w:color w:val="313131"/>
          <w:spacing w:val="-1"/>
          <w:sz w:val="24"/>
          <w:szCs w:val="24"/>
        </w:rPr>
        <w:t xml:space="preserve"> c</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d</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c</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z w:val="24"/>
          <w:szCs w:val="24"/>
        </w:rPr>
        <w:t>r</w:t>
      </w:r>
      <w:r>
        <w:rPr>
          <w:rFonts w:ascii="Calibri" w:eastAsia="Calibri" w:hAnsi="Calibri" w:cs="Calibri"/>
          <w:color w:val="313131"/>
          <w:spacing w:val="-2"/>
          <w:sz w:val="24"/>
          <w:szCs w:val="24"/>
        </w:rPr>
        <w:t>i</w:t>
      </w:r>
      <w:r>
        <w:rPr>
          <w:rFonts w:ascii="Calibri" w:eastAsia="Calibri" w:hAnsi="Calibri" w:cs="Calibri"/>
          <w:color w:val="313131"/>
          <w:sz w:val="24"/>
          <w:szCs w:val="24"/>
        </w:rPr>
        <w:t xml:space="preserve">ef </w:t>
      </w:r>
      <w:r>
        <w:rPr>
          <w:rFonts w:ascii="Calibri" w:eastAsia="Calibri" w:hAnsi="Calibri" w:cs="Calibri"/>
          <w:color w:val="313131"/>
          <w:spacing w:val="1"/>
          <w:sz w:val="24"/>
          <w:szCs w:val="24"/>
        </w:rPr>
        <w:t>1</w:t>
      </w:r>
      <w:r>
        <w:rPr>
          <w:rFonts w:ascii="Calibri" w:eastAsia="Calibri" w:hAnsi="Calibri" w:cs="Calibri"/>
          <w:color w:val="313131"/>
          <w:spacing w:val="2"/>
          <w:sz w:val="24"/>
          <w:szCs w:val="24"/>
        </w:rPr>
        <w:t>0</w:t>
      </w:r>
      <w:r>
        <w:rPr>
          <w:rFonts w:ascii="Calibri" w:eastAsia="Calibri" w:hAnsi="Calibri" w:cs="Calibri"/>
          <w:color w:val="313131"/>
          <w:spacing w:val="1"/>
          <w:sz w:val="24"/>
          <w:szCs w:val="24"/>
        </w:rPr>
        <w:t>-</w:t>
      </w:r>
      <w:r>
        <w:rPr>
          <w:rFonts w:ascii="Calibri" w:eastAsia="Calibri" w:hAnsi="Calibri" w:cs="Calibri"/>
          <w:color w:val="313131"/>
          <w:sz w:val="24"/>
          <w:szCs w:val="24"/>
        </w:rPr>
        <w:t>mi</w:t>
      </w:r>
      <w:r>
        <w:rPr>
          <w:rFonts w:ascii="Calibri" w:eastAsia="Calibri" w:hAnsi="Calibri" w:cs="Calibri"/>
          <w:color w:val="313131"/>
          <w:spacing w:val="-1"/>
          <w:sz w:val="24"/>
          <w:szCs w:val="24"/>
        </w:rPr>
        <w:t>nu</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r</w:t>
      </w:r>
      <w:r>
        <w:rPr>
          <w:rFonts w:ascii="Calibri" w:eastAsia="Calibri" w:hAnsi="Calibri" w:cs="Calibri"/>
          <w:color w:val="313131"/>
          <w:sz w:val="24"/>
          <w:szCs w:val="24"/>
        </w:rPr>
        <w:t xml:space="preserve">eview </w:t>
      </w:r>
      <w:r>
        <w:rPr>
          <w:rFonts w:ascii="Calibri" w:eastAsia="Calibri" w:hAnsi="Calibri" w:cs="Calibri"/>
          <w:color w:val="313131"/>
          <w:spacing w:val="1"/>
          <w:sz w:val="24"/>
          <w:szCs w:val="24"/>
        </w:rPr>
        <w:t>p</w:t>
      </w:r>
      <w:r>
        <w:rPr>
          <w:rFonts w:ascii="Calibri" w:eastAsia="Calibri" w:hAnsi="Calibri" w:cs="Calibri"/>
          <w:color w:val="313131"/>
          <w:sz w:val="24"/>
          <w:szCs w:val="24"/>
        </w:rPr>
        <w:t>ri</w:t>
      </w:r>
      <w:r>
        <w:rPr>
          <w:rFonts w:ascii="Calibri" w:eastAsia="Calibri" w:hAnsi="Calibri" w:cs="Calibri"/>
          <w:color w:val="313131"/>
          <w:spacing w:val="-1"/>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pacing w:val="-3"/>
          <w:sz w:val="24"/>
          <w:szCs w:val="24"/>
        </w:rPr>
        <w:t>c</w:t>
      </w:r>
      <w:r>
        <w:rPr>
          <w:rFonts w:ascii="Calibri" w:eastAsia="Calibri" w:hAnsi="Calibri" w:cs="Calibri"/>
          <w:color w:val="313131"/>
          <w:sz w:val="24"/>
          <w:szCs w:val="24"/>
        </w:rPr>
        <w:t>h</w:t>
      </w:r>
      <w:r>
        <w:rPr>
          <w:rFonts w:ascii="Calibri" w:eastAsia="Calibri" w:hAnsi="Calibri" w:cs="Calibri"/>
          <w:color w:val="313131"/>
          <w:spacing w:val="2"/>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z w:val="24"/>
          <w:szCs w:val="24"/>
        </w:rPr>
        <w:t>essi</w:t>
      </w:r>
      <w:r>
        <w:rPr>
          <w:rFonts w:ascii="Calibri" w:eastAsia="Calibri" w:hAnsi="Calibri" w:cs="Calibri"/>
          <w:color w:val="313131"/>
          <w:spacing w:val="1"/>
          <w:sz w:val="24"/>
          <w:szCs w:val="24"/>
        </w:rPr>
        <w:t>o</w:t>
      </w:r>
      <w:r>
        <w:rPr>
          <w:rFonts w:ascii="Calibri" w:eastAsia="Calibri" w:hAnsi="Calibri" w:cs="Calibri"/>
          <w:color w:val="313131"/>
          <w:sz w:val="24"/>
          <w:szCs w:val="24"/>
        </w:rPr>
        <w:t xml:space="preserve">n </w:t>
      </w:r>
      <w:r>
        <w:rPr>
          <w:rFonts w:ascii="Calibri" w:eastAsia="Calibri" w:hAnsi="Calibri" w:cs="Calibri"/>
          <w:color w:val="313131"/>
          <w:spacing w:val="-1"/>
          <w:sz w:val="24"/>
          <w:szCs w:val="24"/>
        </w:rPr>
        <w:t>w</w:t>
      </w:r>
      <w:r>
        <w:rPr>
          <w:rFonts w:ascii="Calibri" w:eastAsia="Calibri" w:hAnsi="Calibri" w:cs="Calibri"/>
          <w:color w:val="313131"/>
          <w:sz w:val="24"/>
          <w:szCs w:val="24"/>
        </w:rPr>
        <w:t>i</w:t>
      </w:r>
      <w:r>
        <w:rPr>
          <w:rFonts w:ascii="Calibri" w:eastAsia="Calibri" w:hAnsi="Calibri" w:cs="Calibri"/>
          <w:color w:val="313131"/>
          <w:spacing w:val="1"/>
          <w:sz w:val="24"/>
          <w:szCs w:val="24"/>
        </w:rPr>
        <w:t>t</w:t>
      </w:r>
      <w:r>
        <w:rPr>
          <w:rFonts w:ascii="Calibri" w:eastAsia="Calibri" w:hAnsi="Calibri" w:cs="Calibri"/>
          <w:color w:val="313131"/>
          <w:sz w:val="24"/>
          <w:szCs w:val="24"/>
        </w:rPr>
        <w:t>h</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i</w:t>
      </w:r>
      <w:r>
        <w:rPr>
          <w:rFonts w:ascii="Calibri" w:eastAsia="Calibri" w:hAnsi="Calibri" w:cs="Calibri"/>
          <w:color w:val="313131"/>
          <w:sz w:val="24"/>
          <w:szCs w:val="24"/>
        </w:rPr>
        <w:t>me</w:t>
      </w:r>
      <w:r>
        <w:rPr>
          <w:rFonts w:ascii="Calibri" w:eastAsia="Calibri" w:hAnsi="Calibri" w:cs="Calibri"/>
          <w:color w:val="313131"/>
          <w:spacing w:val="1"/>
          <w:sz w:val="24"/>
          <w:szCs w:val="24"/>
        </w:rPr>
        <w:t>r</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m</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z w:val="24"/>
          <w:szCs w:val="24"/>
        </w:rPr>
        <w:t>ms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sidR="00513EEF">
        <w:rPr>
          <w:rFonts w:ascii="Calibri" w:eastAsia="Calibri" w:hAnsi="Calibri" w:cs="Calibri"/>
          <w:color w:val="313131"/>
          <w:sz w:val="24"/>
          <w:szCs w:val="24"/>
        </w:rPr>
        <w:t xml:space="preserve"> (1)</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C</w:t>
      </w:r>
      <w:r>
        <w:rPr>
          <w:rFonts w:ascii="Calibri" w:eastAsia="Calibri" w:hAnsi="Calibri" w:cs="Calibri"/>
          <w:color w:val="313131"/>
          <w:spacing w:val="-3"/>
          <w:sz w:val="24"/>
          <w:szCs w:val="24"/>
        </w:rPr>
        <w:t>o</w:t>
      </w:r>
      <w:r>
        <w:rPr>
          <w:rFonts w:ascii="Calibri" w:eastAsia="Calibri" w:hAnsi="Calibri" w:cs="Calibri"/>
          <w:color w:val="313131"/>
          <w:spacing w:val="1"/>
          <w:sz w:val="24"/>
          <w:szCs w:val="24"/>
        </w:rPr>
        <w:t>nf</w:t>
      </w:r>
      <w:r>
        <w:rPr>
          <w:rFonts w:ascii="Calibri" w:eastAsia="Calibri" w:hAnsi="Calibri" w:cs="Calibri"/>
          <w:color w:val="313131"/>
          <w:sz w:val="24"/>
          <w:szCs w:val="24"/>
        </w:rPr>
        <w:t>i</w:t>
      </w:r>
      <w:r>
        <w:rPr>
          <w:rFonts w:ascii="Calibri" w:eastAsia="Calibri" w:hAnsi="Calibri" w:cs="Calibri"/>
          <w:color w:val="313131"/>
          <w:spacing w:val="-2"/>
          <w:sz w:val="24"/>
          <w:szCs w:val="24"/>
        </w:rPr>
        <w:t>r</w:t>
      </w:r>
      <w:r>
        <w:rPr>
          <w:rFonts w:ascii="Calibri" w:eastAsia="Calibri" w:hAnsi="Calibri" w:cs="Calibri"/>
          <w:color w:val="313131"/>
          <w:sz w:val="24"/>
          <w:szCs w:val="24"/>
        </w:rPr>
        <w:t>m</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la</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assig</w:t>
      </w:r>
      <w:r>
        <w:rPr>
          <w:rFonts w:ascii="Calibri" w:eastAsia="Calibri" w:hAnsi="Calibri" w:cs="Calibri"/>
          <w:color w:val="313131"/>
          <w:spacing w:val="1"/>
          <w:sz w:val="24"/>
          <w:szCs w:val="24"/>
        </w:rPr>
        <w:t>n</w:t>
      </w:r>
      <w:r>
        <w:rPr>
          <w:rFonts w:ascii="Calibri" w:eastAsia="Calibri" w:hAnsi="Calibri" w:cs="Calibri"/>
          <w:color w:val="313131"/>
          <w:sz w:val="24"/>
          <w:szCs w:val="24"/>
        </w:rPr>
        <w:t>m</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s</w:t>
      </w:r>
      <w:r w:rsidR="00513EEF">
        <w:rPr>
          <w:rFonts w:ascii="Calibri" w:eastAsia="Calibri" w:hAnsi="Calibri" w:cs="Calibri"/>
          <w:color w:val="313131"/>
          <w:sz w:val="24"/>
          <w:szCs w:val="24"/>
        </w:rPr>
        <w:t xml:space="preserve"> and (2)</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C</w:t>
      </w:r>
      <w:r>
        <w:rPr>
          <w:rFonts w:ascii="Calibri" w:eastAsia="Calibri" w:hAnsi="Calibri" w:cs="Calibri"/>
          <w:color w:val="313131"/>
          <w:sz w:val="24"/>
          <w:szCs w:val="24"/>
        </w:rPr>
        <w:t>lari</w:t>
      </w:r>
      <w:r>
        <w:rPr>
          <w:rFonts w:ascii="Calibri" w:eastAsia="Calibri" w:hAnsi="Calibri" w:cs="Calibri"/>
          <w:color w:val="313131"/>
          <w:spacing w:val="2"/>
          <w:sz w:val="24"/>
          <w:szCs w:val="24"/>
        </w:rPr>
        <w:t>f</w:t>
      </w:r>
      <w:r>
        <w:rPr>
          <w:rFonts w:ascii="Calibri" w:eastAsia="Calibri" w:hAnsi="Calibri" w:cs="Calibri"/>
          <w:color w:val="313131"/>
          <w:sz w:val="24"/>
          <w:szCs w:val="24"/>
        </w:rPr>
        <w:t>y</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q</w:t>
      </w:r>
      <w:r>
        <w:rPr>
          <w:rFonts w:ascii="Calibri" w:eastAsia="Calibri" w:hAnsi="Calibri" w:cs="Calibri"/>
          <w:color w:val="313131"/>
          <w:spacing w:val="1"/>
          <w:sz w:val="24"/>
          <w:szCs w:val="24"/>
        </w:rPr>
        <w:t>u</w:t>
      </w:r>
      <w:r>
        <w:rPr>
          <w:rFonts w:ascii="Calibri" w:eastAsia="Calibri" w:hAnsi="Calibri" w:cs="Calibri"/>
          <w:color w:val="313131"/>
          <w:sz w:val="24"/>
          <w:szCs w:val="24"/>
        </w:rPr>
        <w:t>es</w:t>
      </w:r>
      <w:r>
        <w:rPr>
          <w:rFonts w:ascii="Calibri" w:eastAsia="Calibri" w:hAnsi="Calibri" w:cs="Calibri"/>
          <w:color w:val="313131"/>
          <w:spacing w:val="-1"/>
          <w:sz w:val="24"/>
          <w:szCs w:val="24"/>
        </w:rPr>
        <w:t>t</w:t>
      </w:r>
      <w:r>
        <w:rPr>
          <w:rFonts w:ascii="Calibri" w:eastAsia="Calibri" w:hAnsi="Calibri" w:cs="Calibri"/>
          <w:color w:val="313131"/>
          <w:sz w:val="24"/>
          <w:szCs w:val="24"/>
        </w:rPr>
        <w:t>io</w:t>
      </w:r>
      <w:r>
        <w:rPr>
          <w:rFonts w:ascii="Calibri" w:eastAsia="Calibri" w:hAnsi="Calibri" w:cs="Calibri"/>
          <w:color w:val="313131"/>
          <w:spacing w:val="2"/>
          <w:sz w:val="24"/>
          <w:szCs w:val="24"/>
        </w:rPr>
        <w:t>n</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b</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i</w:t>
      </w:r>
      <w:r>
        <w:rPr>
          <w:rFonts w:ascii="Calibri" w:eastAsia="Calibri" w:hAnsi="Calibri" w:cs="Calibri"/>
          <w:color w:val="313131"/>
          <w:sz w:val="24"/>
          <w:szCs w:val="24"/>
        </w:rPr>
        <w:t>mi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sidR="00513EEF">
        <w:rPr>
          <w:rFonts w:ascii="Calibri" w:eastAsia="Calibri" w:hAnsi="Calibri" w:cs="Calibri"/>
          <w:color w:val="313131"/>
          <w:sz w:val="24"/>
          <w:szCs w:val="24"/>
        </w:rPr>
        <w:t>.</w:t>
      </w:r>
    </w:p>
    <w:p w:rsidR="00E107E3" w:rsidRDefault="00E107E3">
      <w:pPr>
        <w:spacing w:before="6" w:line="140" w:lineRule="exact"/>
        <w:rPr>
          <w:sz w:val="14"/>
          <w:szCs w:val="14"/>
        </w:rPr>
      </w:pPr>
    </w:p>
    <w:p w:rsidR="00E107E3" w:rsidRDefault="00EE5134">
      <w:pPr>
        <w:ind w:left="108"/>
        <w:rPr>
          <w:rFonts w:ascii="Calibri" w:eastAsia="Calibri" w:hAnsi="Calibri" w:cs="Calibri"/>
          <w:sz w:val="24"/>
          <w:szCs w:val="24"/>
        </w:rPr>
      </w:pPr>
      <w:r>
        <w:rPr>
          <w:rFonts w:ascii="Calibri" w:eastAsia="Calibri" w:hAnsi="Calibri" w:cs="Calibri"/>
          <w:b/>
          <w:color w:val="313131"/>
          <w:spacing w:val="-1"/>
          <w:sz w:val="24"/>
          <w:szCs w:val="24"/>
        </w:rPr>
        <w:t>La</w:t>
      </w:r>
      <w:r>
        <w:rPr>
          <w:rFonts w:ascii="Calibri" w:eastAsia="Calibri" w:hAnsi="Calibri" w:cs="Calibri"/>
          <w:b/>
          <w:color w:val="313131"/>
          <w:spacing w:val="1"/>
          <w:sz w:val="24"/>
          <w:szCs w:val="24"/>
        </w:rPr>
        <w:t>n</w:t>
      </w:r>
      <w:r>
        <w:rPr>
          <w:rFonts w:ascii="Calibri" w:eastAsia="Calibri" w:hAnsi="Calibri" w:cs="Calibri"/>
          <w:b/>
          <w:color w:val="313131"/>
          <w:sz w:val="24"/>
          <w:szCs w:val="24"/>
        </w:rPr>
        <w:t xml:space="preserve">e </w:t>
      </w:r>
      <w:r>
        <w:rPr>
          <w:rFonts w:ascii="Calibri" w:eastAsia="Calibri" w:hAnsi="Calibri" w:cs="Calibri"/>
          <w:b/>
          <w:color w:val="313131"/>
          <w:spacing w:val="1"/>
          <w:sz w:val="24"/>
          <w:szCs w:val="24"/>
        </w:rPr>
        <w:t>Ti</w:t>
      </w:r>
      <w:r>
        <w:rPr>
          <w:rFonts w:ascii="Calibri" w:eastAsia="Calibri" w:hAnsi="Calibri" w:cs="Calibri"/>
          <w:b/>
          <w:color w:val="313131"/>
          <w:spacing w:val="-1"/>
          <w:sz w:val="24"/>
          <w:szCs w:val="24"/>
        </w:rPr>
        <w:t>me</w:t>
      </w:r>
      <w:r>
        <w:rPr>
          <w:rFonts w:ascii="Calibri" w:eastAsia="Calibri" w:hAnsi="Calibri" w:cs="Calibri"/>
          <w:b/>
          <w:color w:val="313131"/>
          <w:spacing w:val="2"/>
          <w:sz w:val="24"/>
          <w:szCs w:val="24"/>
        </w:rPr>
        <w:t>r</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U</w:t>
      </w:r>
      <w:r>
        <w:rPr>
          <w:rFonts w:ascii="Calibri" w:eastAsia="Calibri" w:hAnsi="Calibri" w:cs="Calibri"/>
          <w:color w:val="313131"/>
          <w:spacing w:val="-1"/>
          <w:sz w:val="24"/>
          <w:szCs w:val="24"/>
        </w:rPr>
        <w:t>s</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op</w:t>
      </w:r>
      <w:r>
        <w:rPr>
          <w:rFonts w:ascii="Calibri" w:eastAsia="Calibri" w:hAnsi="Calibri" w:cs="Calibri"/>
          <w:color w:val="313131"/>
          <w:spacing w:val="-1"/>
          <w:sz w:val="24"/>
          <w:szCs w:val="24"/>
        </w:rPr>
        <w:t xml:space="preserve"> w</w:t>
      </w:r>
      <w:r>
        <w:rPr>
          <w:rFonts w:ascii="Calibri" w:eastAsia="Calibri" w:hAnsi="Calibri" w:cs="Calibri"/>
          <w:color w:val="313131"/>
          <w:sz w:val="24"/>
          <w:szCs w:val="24"/>
        </w:rPr>
        <w:t>a</w:t>
      </w:r>
      <w:r>
        <w:rPr>
          <w:rFonts w:ascii="Calibri" w:eastAsia="Calibri" w:hAnsi="Calibri" w:cs="Calibri"/>
          <w:color w:val="313131"/>
          <w:spacing w:val="3"/>
          <w:sz w:val="24"/>
          <w:szCs w:val="24"/>
        </w:rPr>
        <w:t>t</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c</w:t>
      </w:r>
      <w:r>
        <w:rPr>
          <w:rFonts w:ascii="Calibri" w:eastAsia="Calibri" w:hAnsi="Calibri" w:cs="Calibri"/>
          <w:color w:val="313131"/>
          <w:sz w:val="24"/>
          <w:szCs w:val="24"/>
        </w:rPr>
        <w:t xml:space="preserve">ord </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2"/>
          <w:sz w:val="24"/>
          <w:szCs w:val="24"/>
        </w:rPr>
        <w:t>m</w:t>
      </w:r>
      <w:r>
        <w:rPr>
          <w:rFonts w:ascii="Calibri" w:eastAsia="Calibri" w:hAnsi="Calibri" w:cs="Calibri"/>
          <w:color w:val="313131"/>
          <w:sz w:val="24"/>
          <w:szCs w:val="24"/>
        </w:rPr>
        <w:t>es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p>
    <w:p w:rsidR="00E107E3" w:rsidRDefault="00E107E3">
      <w:pPr>
        <w:spacing w:before="6" w:line="140" w:lineRule="exact"/>
        <w:rPr>
          <w:sz w:val="14"/>
          <w:szCs w:val="14"/>
        </w:rPr>
      </w:pPr>
    </w:p>
    <w:p w:rsidR="00E107E3" w:rsidRDefault="00EE5134">
      <w:pPr>
        <w:ind w:left="108" w:right="368"/>
        <w:rPr>
          <w:rFonts w:ascii="Calibri" w:eastAsia="Calibri" w:hAnsi="Calibri" w:cs="Calibri"/>
          <w:sz w:val="24"/>
          <w:szCs w:val="24"/>
        </w:rPr>
      </w:pPr>
      <w:r>
        <w:rPr>
          <w:rFonts w:ascii="Calibri" w:eastAsia="Calibri" w:hAnsi="Calibri" w:cs="Calibri"/>
          <w:b/>
          <w:color w:val="313131"/>
          <w:sz w:val="24"/>
          <w:szCs w:val="24"/>
        </w:rPr>
        <w:t>St</w:t>
      </w:r>
      <w:r>
        <w:rPr>
          <w:rFonts w:ascii="Calibri" w:eastAsia="Calibri" w:hAnsi="Calibri" w:cs="Calibri"/>
          <w:b/>
          <w:color w:val="313131"/>
          <w:spacing w:val="1"/>
          <w:sz w:val="24"/>
          <w:szCs w:val="24"/>
        </w:rPr>
        <w:t>r</w:t>
      </w:r>
      <w:r>
        <w:rPr>
          <w:rFonts w:ascii="Calibri" w:eastAsia="Calibri" w:hAnsi="Calibri" w:cs="Calibri"/>
          <w:b/>
          <w:color w:val="313131"/>
          <w:sz w:val="24"/>
          <w:szCs w:val="24"/>
        </w:rPr>
        <w:t xml:space="preserve">oke </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n</w:t>
      </w:r>
      <w:r>
        <w:rPr>
          <w:rFonts w:ascii="Calibri" w:eastAsia="Calibri" w:hAnsi="Calibri" w:cs="Calibri"/>
          <w:b/>
          <w:color w:val="313131"/>
          <w:sz w:val="24"/>
          <w:szCs w:val="24"/>
        </w:rPr>
        <w:t>d</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T</w:t>
      </w:r>
      <w:r>
        <w:rPr>
          <w:rFonts w:ascii="Calibri" w:eastAsia="Calibri" w:hAnsi="Calibri" w:cs="Calibri"/>
          <w:b/>
          <w:color w:val="313131"/>
          <w:spacing w:val="-2"/>
          <w:sz w:val="24"/>
          <w:szCs w:val="24"/>
        </w:rPr>
        <w:t>u</w:t>
      </w:r>
      <w:r>
        <w:rPr>
          <w:rFonts w:ascii="Calibri" w:eastAsia="Calibri" w:hAnsi="Calibri" w:cs="Calibri"/>
          <w:b/>
          <w:color w:val="313131"/>
          <w:spacing w:val="1"/>
          <w:sz w:val="24"/>
          <w:szCs w:val="24"/>
        </w:rPr>
        <w:t>r</w:t>
      </w:r>
      <w:r>
        <w:rPr>
          <w:rFonts w:ascii="Calibri" w:eastAsia="Calibri" w:hAnsi="Calibri" w:cs="Calibri"/>
          <w:b/>
          <w:color w:val="313131"/>
          <w:sz w:val="24"/>
          <w:szCs w:val="24"/>
        </w:rPr>
        <w:t>n</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O</w:t>
      </w:r>
      <w:r>
        <w:rPr>
          <w:rFonts w:ascii="Calibri" w:eastAsia="Calibri" w:hAnsi="Calibri" w:cs="Calibri"/>
          <w:b/>
          <w:color w:val="313131"/>
          <w:spacing w:val="-2"/>
          <w:sz w:val="24"/>
          <w:szCs w:val="24"/>
        </w:rPr>
        <w:t>f</w:t>
      </w:r>
      <w:r>
        <w:rPr>
          <w:rFonts w:ascii="Calibri" w:eastAsia="Calibri" w:hAnsi="Calibri" w:cs="Calibri"/>
          <w:b/>
          <w:color w:val="313131"/>
          <w:spacing w:val="1"/>
          <w:sz w:val="24"/>
          <w:szCs w:val="24"/>
        </w:rPr>
        <w:t>fi</w:t>
      </w:r>
      <w:r>
        <w:rPr>
          <w:rFonts w:ascii="Calibri" w:eastAsia="Calibri" w:hAnsi="Calibri" w:cs="Calibri"/>
          <w:b/>
          <w:color w:val="313131"/>
          <w:spacing w:val="-2"/>
          <w:sz w:val="24"/>
          <w:szCs w:val="24"/>
        </w:rPr>
        <w:t>c</w:t>
      </w:r>
      <w:r>
        <w:rPr>
          <w:rFonts w:ascii="Calibri" w:eastAsia="Calibri" w:hAnsi="Calibri" w:cs="Calibri"/>
          <w:b/>
          <w:color w:val="313131"/>
          <w:spacing w:val="1"/>
          <w:sz w:val="24"/>
          <w:szCs w:val="24"/>
        </w:rPr>
        <w:t>i</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l</w:t>
      </w:r>
      <w:r>
        <w:rPr>
          <w:rFonts w:ascii="Calibri" w:eastAsia="Calibri" w:hAnsi="Calibri" w:cs="Calibri"/>
          <w:b/>
          <w:color w:val="313131"/>
          <w:sz w:val="24"/>
          <w:szCs w:val="24"/>
        </w:rPr>
        <w:t>:</w:t>
      </w:r>
      <w:r>
        <w:rPr>
          <w:rFonts w:ascii="Calibri" w:eastAsia="Calibri" w:hAnsi="Calibri" w:cs="Calibri"/>
          <w:b/>
          <w:color w:val="313131"/>
          <w:spacing w:val="3"/>
          <w:sz w:val="24"/>
          <w:szCs w:val="24"/>
        </w:rPr>
        <w:t xml:space="preserve"> </w:t>
      </w:r>
      <w:r>
        <w:rPr>
          <w:rFonts w:ascii="Calibri" w:eastAsia="Calibri" w:hAnsi="Calibri" w:cs="Calibri"/>
          <w:color w:val="313131"/>
          <w:spacing w:val="1"/>
          <w:sz w:val="24"/>
          <w:szCs w:val="24"/>
        </w:rPr>
        <w:t>Mu</w:t>
      </w:r>
      <w:r>
        <w:rPr>
          <w:rFonts w:ascii="Calibri" w:eastAsia="Calibri" w:hAnsi="Calibri" w:cs="Calibri"/>
          <w:color w:val="313131"/>
          <w:spacing w:val="-3"/>
          <w:sz w:val="24"/>
          <w:szCs w:val="24"/>
        </w:rPr>
        <w:t>s</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h</w:t>
      </w:r>
      <w:r>
        <w:rPr>
          <w:rFonts w:ascii="Calibri" w:eastAsia="Calibri" w:hAnsi="Calibri" w:cs="Calibri"/>
          <w:color w:val="313131"/>
          <w:sz w:val="24"/>
          <w:szCs w:val="24"/>
        </w:rPr>
        <w:t>ave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tt</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d</w:t>
      </w:r>
      <w:r>
        <w:rPr>
          <w:rFonts w:ascii="Calibri" w:eastAsia="Calibri" w:hAnsi="Calibri" w:cs="Calibri"/>
          <w:color w:val="313131"/>
          <w:sz w:val="24"/>
          <w:szCs w:val="24"/>
        </w:rPr>
        <w:t>ed eith</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live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r</w:t>
      </w:r>
      <w:r>
        <w:rPr>
          <w:rFonts w:ascii="Calibri" w:eastAsia="Calibri" w:hAnsi="Calibri" w:cs="Calibri"/>
          <w:color w:val="313131"/>
          <w:sz w:val="24"/>
          <w:szCs w:val="24"/>
        </w:rPr>
        <w:t>ai</w:t>
      </w:r>
      <w:r>
        <w:rPr>
          <w:rFonts w:ascii="Calibri" w:eastAsia="Calibri" w:hAnsi="Calibri" w:cs="Calibri"/>
          <w:color w:val="313131"/>
          <w:spacing w:val="1"/>
          <w:sz w:val="24"/>
          <w:szCs w:val="24"/>
        </w:rPr>
        <w:t>n</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l</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t</w:t>
      </w:r>
      <w:r>
        <w:rPr>
          <w:rFonts w:ascii="Calibri" w:eastAsia="Calibri" w:hAnsi="Calibri" w:cs="Calibri"/>
          <w:color w:val="313131"/>
          <w:sz w:val="24"/>
          <w:szCs w:val="24"/>
        </w:rPr>
        <w:t>ra</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pacing w:val="-2"/>
          <w:sz w:val="24"/>
          <w:szCs w:val="24"/>
        </w:rPr>
        <w:t>o</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r</w:t>
      </w:r>
      <w:r>
        <w:rPr>
          <w:rFonts w:ascii="Calibri" w:eastAsia="Calibri" w:hAnsi="Calibri" w:cs="Calibri"/>
          <w:color w:val="313131"/>
          <w:sz w:val="24"/>
          <w:szCs w:val="24"/>
        </w:rPr>
        <w:t>o</w:t>
      </w:r>
      <w:r>
        <w:rPr>
          <w:rFonts w:ascii="Calibri" w:eastAsia="Calibri" w:hAnsi="Calibri" w:cs="Calibri"/>
          <w:color w:val="313131"/>
          <w:spacing w:val="-1"/>
          <w:sz w:val="24"/>
          <w:szCs w:val="24"/>
        </w:rPr>
        <w:t>k</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tu</w:t>
      </w:r>
      <w:r>
        <w:rPr>
          <w:rFonts w:ascii="Calibri" w:eastAsia="Calibri" w:hAnsi="Calibri" w:cs="Calibri"/>
          <w:color w:val="313131"/>
          <w:spacing w:val="-2"/>
          <w:sz w:val="24"/>
          <w:szCs w:val="24"/>
        </w:rPr>
        <w:t>r</w:t>
      </w:r>
      <w:r>
        <w:rPr>
          <w:rFonts w:ascii="Calibri" w:eastAsia="Calibri" w:hAnsi="Calibri" w:cs="Calibri"/>
          <w:color w:val="313131"/>
          <w:sz w:val="24"/>
          <w:szCs w:val="24"/>
        </w:rPr>
        <w:t>n j</w:t>
      </w:r>
      <w:r>
        <w:rPr>
          <w:rFonts w:ascii="Calibri" w:eastAsia="Calibri" w:hAnsi="Calibri" w:cs="Calibri"/>
          <w:color w:val="313131"/>
          <w:spacing w:val="1"/>
          <w:sz w:val="24"/>
          <w:szCs w:val="24"/>
        </w:rPr>
        <w:t>ud</w:t>
      </w:r>
      <w:r>
        <w:rPr>
          <w:rFonts w:ascii="Calibri" w:eastAsia="Calibri" w:hAnsi="Calibri" w:cs="Calibri"/>
          <w:color w:val="313131"/>
          <w:sz w:val="24"/>
          <w:szCs w:val="24"/>
        </w:rPr>
        <w:t xml:space="preserve">ges. </w:t>
      </w:r>
      <w:r>
        <w:rPr>
          <w:rFonts w:ascii="Calibri" w:eastAsia="Calibri" w:hAnsi="Calibri" w:cs="Calibri"/>
          <w:color w:val="313131"/>
          <w:spacing w:val="-2"/>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pacing w:val="-1"/>
          <w:sz w:val="24"/>
          <w:szCs w:val="24"/>
        </w:rPr>
        <w:t>k</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rn </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ff</w:t>
      </w:r>
      <w:r>
        <w:rPr>
          <w:rFonts w:ascii="Calibri" w:eastAsia="Calibri" w:hAnsi="Calibri" w:cs="Calibri"/>
          <w:color w:val="313131"/>
          <w:sz w:val="24"/>
          <w:szCs w:val="24"/>
        </w:rPr>
        <w:t>i</w:t>
      </w:r>
      <w:r>
        <w:rPr>
          <w:rFonts w:ascii="Calibri" w:eastAsia="Calibri" w:hAnsi="Calibri" w:cs="Calibri"/>
          <w:color w:val="313131"/>
          <w:spacing w:val="-1"/>
          <w:sz w:val="24"/>
          <w:szCs w:val="24"/>
        </w:rPr>
        <w:t>c</w:t>
      </w:r>
      <w:r>
        <w:rPr>
          <w:rFonts w:ascii="Calibri" w:eastAsia="Calibri" w:hAnsi="Calibri" w:cs="Calibri"/>
          <w:color w:val="313131"/>
          <w:sz w:val="24"/>
          <w:szCs w:val="24"/>
        </w:rPr>
        <w:t>ials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 xml:space="preserve">elp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q</w:t>
      </w:r>
      <w:r>
        <w:rPr>
          <w:rFonts w:ascii="Calibri" w:eastAsia="Calibri" w:hAnsi="Calibri" w:cs="Calibri"/>
          <w:color w:val="313131"/>
          <w:spacing w:val="1"/>
          <w:sz w:val="24"/>
          <w:szCs w:val="24"/>
        </w:rPr>
        <w:t>u</w:t>
      </w:r>
      <w:r>
        <w:rPr>
          <w:rFonts w:ascii="Calibri" w:eastAsia="Calibri" w:hAnsi="Calibri" w:cs="Calibri"/>
          <w:color w:val="313131"/>
          <w:sz w:val="24"/>
          <w:szCs w:val="24"/>
        </w:rPr>
        <w:t>al</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f</w:t>
      </w:r>
      <w:r>
        <w:rPr>
          <w:rFonts w:ascii="Calibri" w:eastAsia="Calibri" w:hAnsi="Calibri" w:cs="Calibri"/>
          <w:color w:val="313131"/>
          <w:sz w:val="24"/>
          <w:szCs w:val="24"/>
        </w:rPr>
        <w:t>y 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pacing w:val="1"/>
          <w:sz w:val="24"/>
          <w:szCs w:val="24"/>
        </w:rPr>
        <w:t>h</w:t>
      </w:r>
      <w:r>
        <w:rPr>
          <w:rFonts w:ascii="Calibri" w:eastAsia="Calibri" w:hAnsi="Calibri" w:cs="Calibri"/>
          <w:color w:val="313131"/>
          <w:spacing w:val="-2"/>
          <w:sz w:val="24"/>
          <w:szCs w:val="24"/>
        </w:rPr>
        <w:t>a</w:t>
      </w:r>
      <w:r>
        <w:rPr>
          <w:rFonts w:ascii="Calibri" w:eastAsia="Calibri" w:hAnsi="Calibri" w:cs="Calibri"/>
          <w:color w:val="313131"/>
          <w:sz w:val="24"/>
          <w:szCs w:val="24"/>
        </w:rPr>
        <w:t>m</w:t>
      </w:r>
      <w:r>
        <w:rPr>
          <w:rFonts w:ascii="Calibri" w:eastAsia="Calibri" w:hAnsi="Calibri" w:cs="Calibri"/>
          <w:color w:val="313131"/>
          <w:spacing w:val="1"/>
          <w:sz w:val="24"/>
          <w:szCs w:val="24"/>
        </w:rPr>
        <w:t>p</w:t>
      </w:r>
      <w:r>
        <w:rPr>
          <w:rFonts w:ascii="Calibri" w:eastAsia="Calibri" w:hAnsi="Calibri" w:cs="Calibri"/>
          <w:color w:val="313131"/>
          <w:sz w:val="24"/>
          <w:szCs w:val="24"/>
        </w:rPr>
        <w:t>i</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s</w:t>
      </w:r>
      <w:r>
        <w:rPr>
          <w:rFonts w:ascii="Calibri" w:eastAsia="Calibri" w:hAnsi="Calibri" w:cs="Calibri"/>
          <w:color w:val="313131"/>
          <w:spacing w:val="1"/>
          <w:sz w:val="24"/>
          <w:szCs w:val="24"/>
        </w:rPr>
        <w:t>h</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p</w:t>
      </w:r>
      <w:r>
        <w:rPr>
          <w:rFonts w:ascii="Calibri" w:eastAsia="Calibri" w:hAnsi="Calibri" w:cs="Calibri"/>
          <w:color w:val="313131"/>
          <w:sz w:val="24"/>
          <w:szCs w:val="24"/>
        </w:rPr>
        <w:t xml:space="preserve">s </w:t>
      </w:r>
      <w:r>
        <w:rPr>
          <w:rFonts w:ascii="Calibri" w:eastAsia="Calibri" w:hAnsi="Calibri" w:cs="Calibri"/>
          <w:color w:val="313131"/>
          <w:spacing w:val="1"/>
          <w:sz w:val="24"/>
          <w:szCs w:val="24"/>
        </w:rPr>
        <w:t>b</w:t>
      </w:r>
      <w:r>
        <w:rPr>
          <w:rFonts w:ascii="Calibri" w:eastAsia="Calibri" w:hAnsi="Calibri" w:cs="Calibri"/>
          <w:color w:val="313131"/>
          <w:sz w:val="24"/>
          <w:szCs w:val="24"/>
        </w:rPr>
        <w:t xml:space="preserve">y </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r</w:t>
      </w:r>
      <w:r>
        <w:rPr>
          <w:rFonts w:ascii="Calibri" w:eastAsia="Calibri" w:hAnsi="Calibri" w:cs="Calibri"/>
          <w:color w:val="313131"/>
          <w:sz w:val="24"/>
          <w:szCs w:val="24"/>
        </w:rPr>
        <w:t>ovi</w:t>
      </w:r>
      <w:r>
        <w:rPr>
          <w:rFonts w:ascii="Calibri" w:eastAsia="Calibri" w:hAnsi="Calibri" w:cs="Calibri"/>
          <w:color w:val="313131"/>
          <w:spacing w:val="1"/>
          <w:sz w:val="24"/>
          <w:szCs w:val="24"/>
        </w:rPr>
        <w:t>d</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d</w:t>
      </w:r>
      <w:r>
        <w:rPr>
          <w:rFonts w:ascii="Calibri" w:eastAsia="Calibri" w:hAnsi="Calibri" w:cs="Calibri"/>
          <w:color w:val="313131"/>
          <w:spacing w:val="1"/>
          <w:sz w:val="24"/>
          <w:szCs w:val="24"/>
        </w:rPr>
        <w:t>b</w:t>
      </w:r>
      <w:r>
        <w:rPr>
          <w:rFonts w:ascii="Calibri" w:eastAsia="Calibri" w:hAnsi="Calibri" w:cs="Calibri"/>
          <w:color w:val="313131"/>
          <w:sz w:val="24"/>
          <w:szCs w:val="24"/>
        </w:rPr>
        <w:t>ack</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z w:val="24"/>
          <w:szCs w:val="24"/>
        </w:rPr>
        <w:t xml:space="preserve">n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w:t>
      </w:r>
      <w:r>
        <w:rPr>
          <w:rFonts w:ascii="Calibri" w:eastAsia="Calibri" w:hAnsi="Calibri" w:cs="Calibri"/>
          <w:color w:val="313131"/>
          <w:spacing w:val="-2"/>
          <w:sz w:val="24"/>
          <w:szCs w:val="24"/>
        </w:rPr>
        <w:t>r</w:t>
      </w:r>
      <w:r>
        <w:rPr>
          <w:rFonts w:ascii="Calibri" w:eastAsia="Calibri" w:hAnsi="Calibri" w:cs="Calibri"/>
          <w:color w:val="313131"/>
          <w:sz w:val="24"/>
          <w:szCs w:val="24"/>
        </w:rPr>
        <w:t>m</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z w:val="24"/>
          <w:szCs w:val="24"/>
        </w:rPr>
        <w:t xml:space="preserve">f </w:t>
      </w:r>
      <w:r>
        <w:rPr>
          <w:rFonts w:ascii="Calibri" w:eastAsia="Calibri" w:hAnsi="Calibri" w:cs="Calibri"/>
          <w:color w:val="313131"/>
          <w:spacing w:val="1"/>
          <w:sz w:val="24"/>
          <w:szCs w:val="24"/>
        </w:rPr>
        <w:t>D</w:t>
      </w:r>
      <w:r>
        <w:rPr>
          <w:rFonts w:ascii="Calibri" w:eastAsia="Calibri" w:hAnsi="Calibri" w:cs="Calibri"/>
          <w:color w:val="313131"/>
          <w:sz w:val="24"/>
          <w:szCs w:val="24"/>
        </w:rPr>
        <w:t>Q</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w:t>
      </w:r>
      <w:r>
        <w:rPr>
          <w:rFonts w:ascii="Calibri" w:eastAsia="Calibri" w:hAnsi="Calibri" w:cs="Calibri"/>
          <w:color w:val="313131"/>
          <w:spacing w:val="1"/>
          <w:sz w:val="24"/>
          <w:szCs w:val="24"/>
        </w:rPr>
        <w:t>d</w:t>
      </w:r>
      <w:r>
        <w:rPr>
          <w:rFonts w:ascii="Calibri" w:eastAsia="Calibri" w:hAnsi="Calibri" w:cs="Calibri"/>
          <w:color w:val="313131"/>
          <w:sz w:val="24"/>
          <w:szCs w:val="24"/>
        </w:rPr>
        <w:t>is</w:t>
      </w:r>
      <w:r>
        <w:rPr>
          <w:rFonts w:ascii="Calibri" w:eastAsia="Calibri" w:hAnsi="Calibri" w:cs="Calibri"/>
          <w:color w:val="313131"/>
          <w:spacing w:val="-1"/>
          <w:sz w:val="24"/>
          <w:szCs w:val="24"/>
        </w:rPr>
        <w:t>q</w:t>
      </w:r>
      <w:r>
        <w:rPr>
          <w:rFonts w:ascii="Calibri" w:eastAsia="Calibri" w:hAnsi="Calibri" w:cs="Calibri"/>
          <w:color w:val="313131"/>
          <w:spacing w:val="1"/>
          <w:sz w:val="24"/>
          <w:szCs w:val="24"/>
        </w:rPr>
        <w:t>u</w:t>
      </w:r>
      <w:r>
        <w:rPr>
          <w:rFonts w:ascii="Calibri" w:eastAsia="Calibri" w:hAnsi="Calibri" w:cs="Calibri"/>
          <w:color w:val="313131"/>
          <w:sz w:val="24"/>
          <w:szCs w:val="24"/>
        </w:rPr>
        <w:t>ali</w:t>
      </w:r>
      <w:r>
        <w:rPr>
          <w:rFonts w:ascii="Calibri" w:eastAsia="Calibri" w:hAnsi="Calibri" w:cs="Calibri"/>
          <w:color w:val="313131"/>
          <w:spacing w:val="-1"/>
          <w:sz w:val="24"/>
          <w:szCs w:val="24"/>
        </w:rPr>
        <w:t>f</w:t>
      </w:r>
      <w:r>
        <w:rPr>
          <w:rFonts w:ascii="Calibri" w:eastAsia="Calibri" w:hAnsi="Calibri" w:cs="Calibri"/>
          <w:color w:val="313131"/>
          <w:sz w:val="24"/>
          <w:szCs w:val="24"/>
        </w:rPr>
        <w:t>i</w:t>
      </w:r>
      <w:r>
        <w:rPr>
          <w:rFonts w:ascii="Calibri" w:eastAsia="Calibri" w:hAnsi="Calibri" w:cs="Calibri"/>
          <w:color w:val="313131"/>
          <w:spacing w:val="-1"/>
          <w:sz w:val="24"/>
          <w:szCs w:val="24"/>
        </w:rPr>
        <w:t>c</w:t>
      </w:r>
      <w:r>
        <w:rPr>
          <w:rFonts w:ascii="Calibri" w:eastAsia="Calibri" w:hAnsi="Calibri" w:cs="Calibri"/>
          <w:color w:val="313131"/>
          <w:sz w:val="24"/>
          <w:szCs w:val="24"/>
        </w:rPr>
        <w:t>a</w:t>
      </w:r>
      <w:r>
        <w:rPr>
          <w:rFonts w:ascii="Calibri" w:eastAsia="Calibri" w:hAnsi="Calibri" w:cs="Calibri"/>
          <w:color w:val="313131"/>
          <w:spacing w:val="1"/>
          <w:sz w:val="24"/>
          <w:szCs w:val="24"/>
        </w:rPr>
        <w:t>t</w:t>
      </w:r>
      <w:r>
        <w:rPr>
          <w:rFonts w:ascii="Calibri" w:eastAsia="Calibri" w:hAnsi="Calibri" w:cs="Calibri"/>
          <w:color w:val="313131"/>
          <w:sz w:val="24"/>
          <w:szCs w:val="24"/>
        </w:rPr>
        <w:t>io</w:t>
      </w:r>
      <w:r>
        <w:rPr>
          <w:rFonts w:ascii="Calibri" w:eastAsia="Calibri" w:hAnsi="Calibri" w:cs="Calibri"/>
          <w:color w:val="313131"/>
          <w:spacing w:val="2"/>
          <w:sz w:val="24"/>
          <w:szCs w:val="24"/>
        </w:rPr>
        <w:t>n</w:t>
      </w:r>
      <w:r>
        <w:rPr>
          <w:rFonts w:ascii="Calibri" w:eastAsia="Calibri" w:hAnsi="Calibri" w:cs="Calibri"/>
          <w:color w:val="313131"/>
          <w:sz w:val="24"/>
          <w:szCs w:val="24"/>
        </w:rPr>
        <w:t>) sl</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p</w:t>
      </w:r>
      <w:r>
        <w:rPr>
          <w:rFonts w:ascii="Calibri" w:eastAsia="Calibri" w:hAnsi="Calibri" w:cs="Calibri"/>
          <w:color w:val="313131"/>
          <w:sz w:val="24"/>
          <w:szCs w:val="24"/>
        </w:rPr>
        <w:t xml:space="preserve">s </w:t>
      </w:r>
      <w:r>
        <w:rPr>
          <w:rFonts w:ascii="Calibri" w:eastAsia="Calibri" w:hAnsi="Calibri" w:cs="Calibri"/>
          <w:color w:val="313131"/>
          <w:spacing w:val="-1"/>
          <w:sz w:val="24"/>
          <w:szCs w:val="24"/>
        </w:rPr>
        <w:t>d</w:t>
      </w:r>
      <w:r>
        <w:rPr>
          <w:rFonts w:ascii="Calibri" w:eastAsia="Calibri" w:hAnsi="Calibri" w:cs="Calibri"/>
          <w:color w:val="313131"/>
          <w:spacing w:val="1"/>
          <w:sz w:val="24"/>
          <w:szCs w:val="24"/>
        </w:rPr>
        <w:t>u</w:t>
      </w:r>
      <w:r>
        <w:rPr>
          <w:rFonts w:ascii="Calibri" w:eastAsia="Calibri" w:hAnsi="Calibri" w:cs="Calibri"/>
          <w:color w:val="313131"/>
          <w:sz w:val="24"/>
          <w:szCs w:val="24"/>
        </w:rPr>
        <w:t>ri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s. </w:t>
      </w:r>
      <w:r>
        <w:rPr>
          <w:rFonts w:ascii="Calibri" w:eastAsia="Calibri" w:hAnsi="Calibri" w:cs="Calibri"/>
          <w:color w:val="313131"/>
          <w:spacing w:val="1"/>
          <w:sz w:val="24"/>
          <w:szCs w:val="24"/>
        </w:rPr>
        <w:t>D</w:t>
      </w:r>
      <w:r>
        <w:rPr>
          <w:rFonts w:ascii="Calibri" w:eastAsia="Calibri" w:hAnsi="Calibri" w:cs="Calibri"/>
          <w:color w:val="313131"/>
          <w:sz w:val="24"/>
          <w:szCs w:val="24"/>
        </w:rPr>
        <w:t xml:space="preserve">Qs </w:t>
      </w:r>
      <w:r>
        <w:rPr>
          <w:rFonts w:ascii="Calibri" w:eastAsia="Calibri" w:hAnsi="Calibri" w:cs="Calibri"/>
          <w:color w:val="313131"/>
          <w:spacing w:val="-1"/>
          <w:sz w:val="24"/>
          <w:szCs w:val="24"/>
        </w:rPr>
        <w:t>d</w:t>
      </w:r>
      <w:r>
        <w:rPr>
          <w:rFonts w:ascii="Calibri" w:eastAsia="Calibri" w:hAnsi="Calibri" w:cs="Calibri"/>
          <w:color w:val="313131"/>
          <w:spacing w:val="1"/>
          <w:sz w:val="24"/>
          <w:szCs w:val="24"/>
        </w:rPr>
        <w:t>u</w:t>
      </w:r>
      <w:r>
        <w:rPr>
          <w:rFonts w:ascii="Calibri" w:eastAsia="Calibri" w:hAnsi="Calibri" w:cs="Calibri"/>
          <w:color w:val="313131"/>
          <w:sz w:val="24"/>
          <w:szCs w:val="24"/>
        </w:rPr>
        <w:t>r</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s gi</w:t>
      </w:r>
      <w:r>
        <w:rPr>
          <w:rFonts w:ascii="Calibri" w:eastAsia="Calibri" w:hAnsi="Calibri" w:cs="Calibri"/>
          <w:color w:val="313131"/>
          <w:spacing w:val="-3"/>
          <w:sz w:val="24"/>
          <w:szCs w:val="24"/>
        </w:rPr>
        <w:t>v</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f</w:t>
      </w:r>
      <w:r>
        <w:rPr>
          <w:rFonts w:ascii="Calibri" w:eastAsia="Calibri" w:hAnsi="Calibri" w:cs="Calibri"/>
          <w:color w:val="313131"/>
          <w:spacing w:val="-2"/>
          <w:sz w:val="24"/>
          <w:szCs w:val="24"/>
        </w:rPr>
        <w:t>e</w:t>
      </w:r>
      <w:r>
        <w:rPr>
          <w:rFonts w:ascii="Calibri" w:eastAsia="Calibri" w:hAnsi="Calibri" w:cs="Calibri"/>
          <w:color w:val="313131"/>
          <w:sz w:val="24"/>
          <w:szCs w:val="24"/>
        </w:rPr>
        <w:t>e</w:t>
      </w:r>
      <w:r>
        <w:rPr>
          <w:rFonts w:ascii="Calibri" w:eastAsia="Calibri" w:hAnsi="Calibri" w:cs="Calibri"/>
          <w:color w:val="313131"/>
          <w:spacing w:val="-1"/>
          <w:sz w:val="24"/>
          <w:szCs w:val="24"/>
        </w:rPr>
        <w:t>d</w:t>
      </w:r>
      <w:r>
        <w:rPr>
          <w:rFonts w:ascii="Calibri" w:eastAsia="Calibri" w:hAnsi="Calibri" w:cs="Calibri"/>
          <w:color w:val="313131"/>
          <w:spacing w:val="1"/>
          <w:sz w:val="24"/>
          <w:szCs w:val="24"/>
        </w:rPr>
        <w:t>b</w:t>
      </w:r>
      <w:r>
        <w:rPr>
          <w:rFonts w:ascii="Calibri" w:eastAsia="Calibri" w:hAnsi="Calibri" w:cs="Calibri"/>
          <w:color w:val="313131"/>
          <w:sz w:val="24"/>
          <w:szCs w:val="24"/>
        </w:rPr>
        <w:t>ack</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w:t>
      </w:r>
      <w:r>
        <w:rPr>
          <w:rFonts w:ascii="Calibri" w:eastAsia="Calibri" w:hAnsi="Calibri" w:cs="Calibri"/>
          <w:color w:val="313131"/>
          <w:spacing w:val="-2"/>
          <w:sz w:val="24"/>
          <w:szCs w:val="24"/>
        </w:rPr>
        <w:t>m</w:t>
      </w:r>
      <w:r>
        <w:rPr>
          <w:rFonts w:ascii="Calibri" w:eastAsia="Calibri" w:hAnsi="Calibri" w:cs="Calibri"/>
          <w:color w:val="313131"/>
          <w:sz w:val="24"/>
          <w:szCs w:val="24"/>
        </w:rPr>
        <w:t>mer r</w:t>
      </w:r>
      <w:r>
        <w:rPr>
          <w:rFonts w:ascii="Calibri" w:eastAsia="Calibri" w:hAnsi="Calibri" w:cs="Calibri"/>
          <w:color w:val="313131"/>
          <w:spacing w:val="1"/>
          <w:sz w:val="24"/>
          <w:szCs w:val="24"/>
        </w:rPr>
        <w:t>e</w:t>
      </w:r>
      <w:r>
        <w:rPr>
          <w:rFonts w:ascii="Calibri" w:eastAsia="Calibri" w:hAnsi="Calibri" w:cs="Calibri"/>
          <w:color w:val="313131"/>
          <w:sz w:val="24"/>
          <w:szCs w:val="24"/>
        </w:rPr>
        <w:t>gar</w:t>
      </w:r>
      <w:r>
        <w:rPr>
          <w:rFonts w:ascii="Calibri" w:eastAsia="Calibri" w:hAnsi="Calibri" w:cs="Calibri"/>
          <w:color w:val="313131"/>
          <w:spacing w:val="1"/>
          <w:sz w:val="24"/>
          <w:szCs w:val="24"/>
        </w:rPr>
        <w:t>d</w:t>
      </w:r>
      <w:r>
        <w:rPr>
          <w:rFonts w:ascii="Calibri" w:eastAsia="Calibri" w:hAnsi="Calibri" w:cs="Calibri"/>
          <w:color w:val="313131"/>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pacing w:val="1"/>
          <w:sz w:val="24"/>
          <w:szCs w:val="24"/>
        </w:rPr>
        <w:t>h</w:t>
      </w:r>
      <w:r>
        <w:rPr>
          <w:rFonts w:ascii="Calibri" w:eastAsia="Calibri" w:hAnsi="Calibri" w:cs="Calibri"/>
          <w:color w:val="313131"/>
          <w:sz w:val="24"/>
          <w:szCs w:val="24"/>
        </w:rPr>
        <w:t xml:space="preserve">at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ork</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elp im</w:t>
      </w:r>
      <w:r>
        <w:rPr>
          <w:rFonts w:ascii="Calibri" w:eastAsia="Calibri" w:hAnsi="Calibri" w:cs="Calibri"/>
          <w:color w:val="313131"/>
          <w:spacing w:val="-1"/>
          <w:sz w:val="24"/>
          <w:szCs w:val="24"/>
        </w:rPr>
        <w:t>p</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ve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ec</w:t>
      </w:r>
      <w:r>
        <w:rPr>
          <w:rFonts w:ascii="Calibri" w:eastAsia="Calibri" w:hAnsi="Calibri" w:cs="Calibri"/>
          <w:color w:val="313131"/>
          <w:spacing w:val="-1"/>
          <w:sz w:val="24"/>
          <w:szCs w:val="24"/>
        </w:rPr>
        <w:t>h</w:t>
      </w:r>
      <w:r>
        <w:rPr>
          <w:rFonts w:ascii="Calibri" w:eastAsia="Calibri" w:hAnsi="Calibri" w:cs="Calibri"/>
          <w:color w:val="313131"/>
          <w:spacing w:val="1"/>
          <w:sz w:val="24"/>
          <w:szCs w:val="24"/>
        </w:rPr>
        <w:t>n</w:t>
      </w:r>
      <w:r>
        <w:rPr>
          <w:rFonts w:ascii="Calibri" w:eastAsia="Calibri" w:hAnsi="Calibri" w:cs="Calibri"/>
          <w:color w:val="313131"/>
          <w:sz w:val="24"/>
          <w:szCs w:val="24"/>
        </w:rPr>
        <w:t>i</w:t>
      </w:r>
      <w:r>
        <w:rPr>
          <w:rFonts w:ascii="Calibri" w:eastAsia="Calibri" w:hAnsi="Calibri" w:cs="Calibri"/>
          <w:color w:val="313131"/>
          <w:spacing w:val="1"/>
          <w:sz w:val="24"/>
          <w:szCs w:val="24"/>
        </w:rPr>
        <w:t>q</w:t>
      </w:r>
      <w:r>
        <w:rPr>
          <w:rFonts w:ascii="Calibri" w:eastAsia="Calibri" w:hAnsi="Calibri" w:cs="Calibri"/>
          <w:color w:val="313131"/>
          <w:spacing w:val="-1"/>
          <w:sz w:val="24"/>
          <w:szCs w:val="24"/>
        </w:rPr>
        <w:t>u</w:t>
      </w:r>
      <w:r>
        <w:rPr>
          <w:rFonts w:ascii="Calibri" w:eastAsia="Calibri" w:hAnsi="Calibri" w:cs="Calibri"/>
          <w:color w:val="313131"/>
          <w:sz w:val="24"/>
          <w:szCs w:val="24"/>
        </w:rPr>
        <w:t>e.</w:t>
      </w:r>
    </w:p>
    <w:p w:rsidR="00E107E3" w:rsidRDefault="00E107E3">
      <w:pPr>
        <w:spacing w:before="5" w:line="140" w:lineRule="exact"/>
        <w:rPr>
          <w:sz w:val="14"/>
          <w:szCs w:val="14"/>
        </w:rPr>
      </w:pPr>
    </w:p>
    <w:p w:rsidR="00E107E3" w:rsidRDefault="00EE5134">
      <w:pPr>
        <w:ind w:left="108"/>
        <w:rPr>
          <w:rFonts w:ascii="Calibri" w:eastAsia="Calibri" w:hAnsi="Calibri" w:cs="Calibri"/>
          <w:sz w:val="24"/>
          <w:szCs w:val="24"/>
        </w:rPr>
      </w:pPr>
      <w:r>
        <w:rPr>
          <w:rFonts w:ascii="Calibri" w:eastAsia="Calibri" w:hAnsi="Calibri" w:cs="Calibri"/>
          <w:b/>
          <w:color w:val="313131"/>
          <w:sz w:val="24"/>
          <w:szCs w:val="24"/>
        </w:rPr>
        <w:t>C</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r</w:t>
      </w:r>
      <w:r>
        <w:rPr>
          <w:rFonts w:ascii="Calibri" w:eastAsia="Calibri" w:hAnsi="Calibri" w:cs="Calibri"/>
          <w:b/>
          <w:color w:val="313131"/>
          <w:sz w:val="24"/>
          <w:szCs w:val="24"/>
        </w:rPr>
        <w:t>k</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o</w:t>
      </w:r>
      <w:r>
        <w:rPr>
          <w:rFonts w:ascii="Calibri" w:eastAsia="Calibri" w:hAnsi="Calibri" w:cs="Calibri"/>
          <w:b/>
          <w:color w:val="313131"/>
          <w:sz w:val="24"/>
          <w:szCs w:val="24"/>
        </w:rPr>
        <w:t>f</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C</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ur</w:t>
      </w:r>
      <w:r>
        <w:rPr>
          <w:rFonts w:ascii="Calibri" w:eastAsia="Calibri" w:hAnsi="Calibri" w:cs="Calibri"/>
          <w:b/>
          <w:color w:val="313131"/>
          <w:sz w:val="24"/>
          <w:szCs w:val="24"/>
        </w:rPr>
        <w:t>se -</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D</w:t>
      </w:r>
      <w:r>
        <w:rPr>
          <w:rFonts w:ascii="Calibri" w:eastAsia="Calibri" w:hAnsi="Calibri" w:cs="Calibri"/>
          <w:b/>
          <w:color w:val="313131"/>
          <w:spacing w:val="-1"/>
          <w:sz w:val="24"/>
          <w:szCs w:val="24"/>
        </w:rPr>
        <w:t>e</w:t>
      </w:r>
      <w:r>
        <w:rPr>
          <w:rFonts w:ascii="Calibri" w:eastAsia="Calibri" w:hAnsi="Calibri" w:cs="Calibri"/>
          <w:b/>
          <w:color w:val="313131"/>
          <w:sz w:val="24"/>
          <w:szCs w:val="24"/>
        </w:rPr>
        <w:t>ck</w:t>
      </w:r>
      <w:r>
        <w:rPr>
          <w:rFonts w:ascii="Calibri" w:eastAsia="Calibri" w:hAnsi="Calibri" w:cs="Calibri"/>
          <w:b/>
          <w:color w:val="313131"/>
          <w:spacing w:val="1"/>
          <w:sz w:val="24"/>
          <w:szCs w:val="24"/>
        </w:rPr>
        <w:t xml:space="preserve"> </w:t>
      </w:r>
      <w:r>
        <w:rPr>
          <w:rFonts w:ascii="Calibri" w:eastAsia="Calibri" w:hAnsi="Calibri" w:cs="Calibri"/>
          <w:b/>
          <w:color w:val="313131"/>
          <w:spacing w:val="-3"/>
          <w:sz w:val="24"/>
          <w:szCs w:val="24"/>
        </w:rPr>
        <w:t>M</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r</w:t>
      </w:r>
      <w:r>
        <w:rPr>
          <w:rFonts w:ascii="Calibri" w:eastAsia="Calibri" w:hAnsi="Calibri" w:cs="Calibri"/>
          <w:b/>
          <w:color w:val="313131"/>
          <w:sz w:val="24"/>
          <w:szCs w:val="24"/>
        </w:rPr>
        <w:t>s</w:t>
      </w:r>
      <w:r>
        <w:rPr>
          <w:rFonts w:ascii="Calibri" w:eastAsia="Calibri" w:hAnsi="Calibri" w:cs="Calibri"/>
          <w:b/>
          <w:color w:val="313131"/>
          <w:spacing w:val="1"/>
          <w:sz w:val="24"/>
          <w:szCs w:val="24"/>
        </w:rPr>
        <w:t>h</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l</w:t>
      </w:r>
      <w:r>
        <w:rPr>
          <w:rFonts w:ascii="Calibri" w:eastAsia="Calibri" w:hAnsi="Calibri" w:cs="Calibri"/>
          <w:b/>
          <w:color w:val="313131"/>
          <w:sz w:val="24"/>
          <w:szCs w:val="24"/>
        </w:rPr>
        <w:t>:</w:t>
      </w:r>
      <w:r>
        <w:rPr>
          <w:rFonts w:ascii="Calibri" w:eastAsia="Calibri" w:hAnsi="Calibri" w:cs="Calibri"/>
          <w:b/>
          <w:color w:val="313131"/>
          <w:spacing w:val="1"/>
          <w:sz w:val="24"/>
          <w:szCs w:val="24"/>
        </w:rPr>
        <w:t xml:space="preserve"> </w:t>
      </w:r>
      <w:r>
        <w:rPr>
          <w:rFonts w:ascii="Calibri" w:eastAsia="Calibri" w:hAnsi="Calibri" w:cs="Calibri"/>
          <w:color w:val="313131"/>
          <w:spacing w:val="1"/>
          <w:sz w:val="24"/>
          <w:szCs w:val="24"/>
        </w:rPr>
        <w:t>M</w:t>
      </w:r>
      <w:r>
        <w:rPr>
          <w:rFonts w:ascii="Calibri" w:eastAsia="Calibri" w:hAnsi="Calibri" w:cs="Calibri"/>
          <w:color w:val="313131"/>
          <w:sz w:val="24"/>
          <w:szCs w:val="24"/>
        </w:rPr>
        <w:t>ai</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s o</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d</w:t>
      </w:r>
      <w:r>
        <w:rPr>
          <w:rFonts w:ascii="Calibri" w:eastAsia="Calibri" w:hAnsi="Calibri" w:cs="Calibri"/>
          <w:color w:val="313131"/>
          <w:sz w:val="24"/>
          <w:szCs w:val="24"/>
        </w:rPr>
        <w:t>er on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ool</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d</w:t>
      </w:r>
      <w:r>
        <w:rPr>
          <w:rFonts w:ascii="Calibri" w:eastAsia="Calibri" w:hAnsi="Calibri" w:cs="Calibri"/>
          <w:color w:val="313131"/>
          <w:sz w:val="24"/>
          <w:szCs w:val="24"/>
        </w:rPr>
        <w:t>ec</w:t>
      </w:r>
      <w:r>
        <w:rPr>
          <w:rFonts w:ascii="Calibri" w:eastAsia="Calibri" w:hAnsi="Calibri" w:cs="Calibri"/>
          <w:color w:val="313131"/>
          <w:spacing w:val="-1"/>
          <w:sz w:val="24"/>
          <w:szCs w:val="24"/>
        </w:rPr>
        <w:t>k</w:t>
      </w:r>
      <w:r>
        <w:rPr>
          <w:rFonts w:ascii="Calibri" w:eastAsia="Calibri" w:hAnsi="Calibri" w:cs="Calibri"/>
          <w:color w:val="313131"/>
          <w:sz w:val="24"/>
          <w:szCs w:val="24"/>
        </w:rPr>
        <w:t>. Se</w:t>
      </w:r>
      <w:r>
        <w:rPr>
          <w:rFonts w:ascii="Calibri" w:eastAsia="Calibri" w:hAnsi="Calibri" w:cs="Calibri"/>
          <w:color w:val="313131"/>
          <w:spacing w:val="2"/>
          <w:sz w:val="24"/>
          <w:szCs w:val="24"/>
        </w:rPr>
        <w:t>t</w:t>
      </w:r>
      <w:r>
        <w:rPr>
          <w:rFonts w:ascii="Calibri" w:eastAsia="Calibri" w:hAnsi="Calibri" w:cs="Calibri"/>
          <w:color w:val="313131"/>
          <w:sz w:val="24"/>
          <w:szCs w:val="24"/>
        </w:rPr>
        <w:t>s</w:t>
      </w:r>
      <w:r w:rsidR="00513EEF">
        <w:rPr>
          <w:rFonts w:ascii="Calibri" w:eastAsia="Calibri" w:hAnsi="Calibri" w:cs="Calibri"/>
          <w:color w:val="313131"/>
          <w:sz w:val="24"/>
          <w:szCs w:val="24"/>
        </w:rPr>
        <w:t>-</w:t>
      </w:r>
      <w:r>
        <w:rPr>
          <w:rFonts w:ascii="Calibri" w:eastAsia="Calibri" w:hAnsi="Calibri" w:cs="Calibri"/>
          <w:color w:val="313131"/>
          <w:spacing w:val="-1"/>
          <w:sz w:val="24"/>
          <w:szCs w:val="24"/>
        </w:rPr>
        <w:t>u</w:t>
      </w:r>
      <w:r>
        <w:rPr>
          <w:rFonts w:ascii="Calibri" w:eastAsia="Calibri" w:hAnsi="Calibri" w:cs="Calibri"/>
          <w:color w:val="313131"/>
          <w:sz w:val="24"/>
          <w:szCs w:val="24"/>
        </w:rPr>
        <w:t>p</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ar</w:t>
      </w:r>
      <w:r>
        <w:rPr>
          <w:rFonts w:ascii="Calibri" w:eastAsia="Calibri" w:hAnsi="Calibri" w:cs="Calibri"/>
          <w:color w:val="313131"/>
          <w:spacing w:val="2"/>
          <w:sz w:val="24"/>
          <w:szCs w:val="24"/>
        </w:rPr>
        <w:t>t</w:t>
      </w:r>
      <w:r>
        <w:rPr>
          <w:rFonts w:ascii="Calibri" w:eastAsia="Calibri" w:hAnsi="Calibri" w:cs="Calibri"/>
          <w:color w:val="313131"/>
          <w:sz w:val="24"/>
          <w:szCs w:val="24"/>
        </w:rPr>
        <w:t>.</w:t>
      </w:r>
    </w:p>
    <w:p w:rsidR="00E107E3" w:rsidRDefault="00E107E3">
      <w:pPr>
        <w:spacing w:before="6" w:line="140" w:lineRule="exact"/>
        <w:rPr>
          <w:sz w:val="14"/>
          <w:szCs w:val="14"/>
        </w:rPr>
      </w:pPr>
    </w:p>
    <w:p w:rsidR="00E107E3" w:rsidRDefault="00EE5134">
      <w:pPr>
        <w:ind w:left="108"/>
        <w:rPr>
          <w:rFonts w:ascii="Calibri" w:eastAsia="Calibri" w:hAnsi="Calibri" w:cs="Calibri"/>
          <w:sz w:val="24"/>
          <w:szCs w:val="24"/>
        </w:rPr>
      </w:pPr>
      <w:r>
        <w:rPr>
          <w:rFonts w:ascii="Calibri" w:eastAsia="Calibri" w:hAnsi="Calibri" w:cs="Calibri"/>
          <w:b/>
          <w:color w:val="313131"/>
          <w:sz w:val="24"/>
          <w:szCs w:val="24"/>
        </w:rPr>
        <w:t>C</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r</w:t>
      </w:r>
      <w:r>
        <w:rPr>
          <w:rFonts w:ascii="Calibri" w:eastAsia="Calibri" w:hAnsi="Calibri" w:cs="Calibri"/>
          <w:b/>
          <w:color w:val="313131"/>
          <w:sz w:val="24"/>
          <w:szCs w:val="24"/>
        </w:rPr>
        <w:t>k</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o</w:t>
      </w:r>
      <w:r>
        <w:rPr>
          <w:rFonts w:ascii="Calibri" w:eastAsia="Calibri" w:hAnsi="Calibri" w:cs="Calibri"/>
          <w:b/>
          <w:color w:val="313131"/>
          <w:sz w:val="24"/>
          <w:szCs w:val="24"/>
        </w:rPr>
        <w:t>f</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C</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ur</w:t>
      </w:r>
      <w:r>
        <w:rPr>
          <w:rFonts w:ascii="Calibri" w:eastAsia="Calibri" w:hAnsi="Calibri" w:cs="Calibri"/>
          <w:b/>
          <w:color w:val="313131"/>
          <w:sz w:val="24"/>
          <w:szCs w:val="24"/>
        </w:rPr>
        <w:t>se</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T</w:t>
      </w:r>
      <w:r>
        <w:rPr>
          <w:rFonts w:ascii="Calibri" w:eastAsia="Calibri" w:hAnsi="Calibri" w:cs="Calibri"/>
          <w:b/>
          <w:color w:val="313131"/>
          <w:spacing w:val="-1"/>
          <w:sz w:val="24"/>
          <w:szCs w:val="24"/>
        </w:rPr>
        <w:t>a</w:t>
      </w:r>
      <w:r>
        <w:rPr>
          <w:rFonts w:ascii="Calibri" w:eastAsia="Calibri" w:hAnsi="Calibri" w:cs="Calibri"/>
          <w:b/>
          <w:color w:val="313131"/>
          <w:spacing w:val="-2"/>
          <w:sz w:val="24"/>
          <w:szCs w:val="24"/>
        </w:rPr>
        <w:t>b</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pacing w:val="1"/>
          <w:sz w:val="24"/>
          <w:szCs w:val="24"/>
        </w:rPr>
        <w:t>h</w:t>
      </w:r>
      <w:r>
        <w:rPr>
          <w:rFonts w:ascii="Calibri" w:eastAsia="Calibri" w:hAnsi="Calibri" w:cs="Calibri"/>
          <w:color w:val="313131"/>
          <w:sz w:val="24"/>
          <w:szCs w:val="24"/>
        </w:rPr>
        <w:t>eck in</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e</w:t>
      </w:r>
      <w:r>
        <w:rPr>
          <w:rFonts w:ascii="Calibri" w:eastAsia="Calibri" w:hAnsi="Calibri" w:cs="Calibri"/>
          <w:color w:val="313131"/>
          <w:sz w:val="24"/>
          <w:szCs w:val="24"/>
        </w:rPr>
        <w:t>ve</w:t>
      </w:r>
      <w:r>
        <w:rPr>
          <w:rFonts w:ascii="Calibri" w:eastAsia="Calibri" w:hAnsi="Calibri" w:cs="Calibri"/>
          <w:color w:val="313131"/>
          <w:spacing w:val="1"/>
          <w:sz w:val="24"/>
          <w:szCs w:val="24"/>
        </w:rPr>
        <w:t>nt</w:t>
      </w:r>
      <w:r>
        <w:rPr>
          <w:rFonts w:ascii="Calibri" w:eastAsia="Calibri" w:hAnsi="Calibri" w:cs="Calibri"/>
          <w:color w:val="313131"/>
          <w:sz w:val="24"/>
          <w:szCs w:val="24"/>
        </w:rPr>
        <w:t>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w:t>
      </w:r>
      <w:r>
        <w:rPr>
          <w:rFonts w:ascii="Calibri" w:eastAsia="Calibri" w:hAnsi="Calibri" w:cs="Calibri"/>
          <w:color w:val="313131"/>
          <w:sz w:val="24"/>
          <w:szCs w:val="24"/>
        </w:rPr>
        <w:t>ime</w:t>
      </w:r>
      <w:r>
        <w:rPr>
          <w:rFonts w:ascii="Calibri" w:eastAsia="Calibri" w:hAnsi="Calibri" w:cs="Calibri"/>
          <w:color w:val="313131"/>
          <w:spacing w:val="-1"/>
          <w:sz w:val="24"/>
          <w:szCs w:val="24"/>
        </w:rPr>
        <w:t xml:space="preserve"> c</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d</w:t>
      </w:r>
      <w:r>
        <w:rPr>
          <w:rFonts w:ascii="Calibri" w:eastAsia="Calibri" w:hAnsi="Calibri" w:cs="Calibri"/>
          <w:color w:val="313131"/>
          <w:spacing w:val="2"/>
          <w:sz w:val="24"/>
          <w:szCs w:val="24"/>
        </w:rPr>
        <w:t>s</w:t>
      </w:r>
      <w:r>
        <w:rPr>
          <w:rFonts w:ascii="Calibri" w:eastAsia="Calibri" w:hAnsi="Calibri" w:cs="Calibri"/>
          <w:color w:val="313131"/>
          <w:sz w:val="24"/>
          <w:szCs w:val="24"/>
        </w:rPr>
        <w:t>.</w:t>
      </w:r>
    </w:p>
    <w:p w:rsidR="00E107E3" w:rsidRDefault="00E107E3">
      <w:pPr>
        <w:spacing w:before="6" w:line="140" w:lineRule="exact"/>
        <w:rPr>
          <w:sz w:val="14"/>
          <w:szCs w:val="14"/>
        </w:rPr>
      </w:pPr>
    </w:p>
    <w:p w:rsidR="00E107E3" w:rsidRDefault="00EE5134">
      <w:pPr>
        <w:ind w:left="108"/>
        <w:rPr>
          <w:rFonts w:ascii="Calibri" w:eastAsia="Calibri" w:hAnsi="Calibri" w:cs="Calibri"/>
          <w:sz w:val="24"/>
          <w:szCs w:val="24"/>
        </w:rPr>
      </w:pPr>
      <w:r>
        <w:rPr>
          <w:rFonts w:ascii="Calibri" w:eastAsia="Calibri" w:hAnsi="Calibri" w:cs="Calibri"/>
          <w:b/>
          <w:color w:val="313131"/>
          <w:sz w:val="24"/>
          <w:szCs w:val="24"/>
        </w:rPr>
        <w:t>C</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r</w:t>
      </w:r>
      <w:r>
        <w:rPr>
          <w:rFonts w:ascii="Calibri" w:eastAsia="Calibri" w:hAnsi="Calibri" w:cs="Calibri"/>
          <w:b/>
          <w:color w:val="313131"/>
          <w:sz w:val="24"/>
          <w:szCs w:val="24"/>
        </w:rPr>
        <w:t>k</w:t>
      </w:r>
      <w:r>
        <w:rPr>
          <w:rFonts w:ascii="Calibri" w:eastAsia="Calibri" w:hAnsi="Calibri" w:cs="Calibri"/>
          <w:b/>
          <w:color w:val="313131"/>
          <w:spacing w:val="1"/>
          <w:sz w:val="24"/>
          <w:szCs w:val="24"/>
        </w:rPr>
        <w:t xml:space="preserve"> </w:t>
      </w:r>
      <w:r>
        <w:rPr>
          <w:rFonts w:ascii="Calibri" w:eastAsia="Calibri" w:hAnsi="Calibri" w:cs="Calibri"/>
          <w:b/>
          <w:color w:val="313131"/>
          <w:spacing w:val="-2"/>
          <w:sz w:val="24"/>
          <w:szCs w:val="24"/>
        </w:rPr>
        <w:t>o</w:t>
      </w:r>
      <w:r>
        <w:rPr>
          <w:rFonts w:ascii="Calibri" w:eastAsia="Calibri" w:hAnsi="Calibri" w:cs="Calibri"/>
          <w:b/>
          <w:color w:val="313131"/>
          <w:sz w:val="24"/>
          <w:szCs w:val="24"/>
        </w:rPr>
        <w:t>f</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C</w:t>
      </w:r>
      <w:r>
        <w:rPr>
          <w:rFonts w:ascii="Calibri" w:eastAsia="Calibri" w:hAnsi="Calibri" w:cs="Calibri"/>
          <w:b/>
          <w:color w:val="313131"/>
          <w:spacing w:val="-2"/>
          <w:sz w:val="24"/>
          <w:szCs w:val="24"/>
        </w:rPr>
        <w:t>o</w:t>
      </w:r>
      <w:r>
        <w:rPr>
          <w:rFonts w:ascii="Calibri" w:eastAsia="Calibri" w:hAnsi="Calibri" w:cs="Calibri"/>
          <w:b/>
          <w:color w:val="313131"/>
          <w:spacing w:val="1"/>
          <w:sz w:val="24"/>
          <w:szCs w:val="24"/>
        </w:rPr>
        <w:t>ur</w:t>
      </w:r>
      <w:r>
        <w:rPr>
          <w:rFonts w:ascii="Calibri" w:eastAsia="Calibri" w:hAnsi="Calibri" w:cs="Calibri"/>
          <w:b/>
          <w:color w:val="313131"/>
          <w:sz w:val="24"/>
          <w:szCs w:val="24"/>
        </w:rPr>
        <w:t>se</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T</w:t>
      </w:r>
      <w:r>
        <w:rPr>
          <w:rFonts w:ascii="Calibri" w:eastAsia="Calibri" w:hAnsi="Calibri" w:cs="Calibri"/>
          <w:b/>
          <w:color w:val="313131"/>
          <w:spacing w:val="-1"/>
          <w:sz w:val="24"/>
          <w:szCs w:val="24"/>
        </w:rPr>
        <w:t>e</w:t>
      </w:r>
      <w:r>
        <w:rPr>
          <w:rFonts w:ascii="Calibri" w:eastAsia="Calibri" w:hAnsi="Calibri" w:cs="Calibri"/>
          <w:b/>
          <w:color w:val="313131"/>
          <w:spacing w:val="-2"/>
          <w:sz w:val="24"/>
          <w:szCs w:val="24"/>
        </w:rPr>
        <w:t>n</w:t>
      </w:r>
      <w:r>
        <w:rPr>
          <w:rFonts w:ascii="Calibri" w:eastAsia="Calibri" w:hAnsi="Calibri" w:cs="Calibri"/>
          <w:b/>
          <w:color w:val="313131"/>
          <w:spacing w:val="1"/>
          <w:sz w:val="24"/>
          <w:szCs w:val="24"/>
        </w:rPr>
        <w:t>t</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Orga</w:t>
      </w:r>
      <w:r>
        <w:rPr>
          <w:rFonts w:ascii="Calibri" w:eastAsia="Calibri" w:hAnsi="Calibri" w:cs="Calibri"/>
          <w:color w:val="313131"/>
          <w:spacing w:val="1"/>
          <w:sz w:val="24"/>
          <w:szCs w:val="24"/>
        </w:rPr>
        <w:t>n</w:t>
      </w:r>
      <w:r>
        <w:rPr>
          <w:rFonts w:ascii="Calibri" w:eastAsia="Calibri" w:hAnsi="Calibri" w:cs="Calibri"/>
          <w:color w:val="313131"/>
          <w:sz w:val="24"/>
          <w:szCs w:val="24"/>
        </w:rPr>
        <w:t>i</w:t>
      </w:r>
      <w:r>
        <w:rPr>
          <w:rFonts w:ascii="Calibri" w:eastAsia="Calibri" w:hAnsi="Calibri" w:cs="Calibri"/>
          <w:color w:val="313131"/>
          <w:spacing w:val="1"/>
          <w:sz w:val="24"/>
          <w:szCs w:val="24"/>
        </w:rPr>
        <w:t>z</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c</w:t>
      </w:r>
      <w:r>
        <w:rPr>
          <w:rFonts w:ascii="Calibri" w:eastAsia="Calibri" w:hAnsi="Calibri" w:cs="Calibri"/>
          <w:color w:val="313131"/>
          <w:spacing w:val="1"/>
          <w:sz w:val="24"/>
          <w:szCs w:val="24"/>
        </w:rPr>
        <w:t>h</w:t>
      </w:r>
      <w:r>
        <w:rPr>
          <w:rFonts w:ascii="Calibri" w:eastAsia="Calibri" w:hAnsi="Calibri" w:cs="Calibri"/>
          <w:color w:val="313131"/>
          <w:sz w:val="24"/>
          <w:szCs w:val="24"/>
        </w:rPr>
        <w:t>il</w:t>
      </w:r>
      <w:r>
        <w:rPr>
          <w:rFonts w:ascii="Calibri" w:eastAsia="Calibri" w:hAnsi="Calibri" w:cs="Calibri"/>
          <w:color w:val="313131"/>
          <w:spacing w:val="1"/>
          <w:sz w:val="24"/>
          <w:szCs w:val="24"/>
        </w:rPr>
        <w:t>d</w:t>
      </w:r>
      <w:r>
        <w:rPr>
          <w:rFonts w:ascii="Calibri" w:eastAsia="Calibri" w:hAnsi="Calibri" w:cs="Calibri"/>
          <w:color w:val="313131"/>
          <w:spacing w:val="-2"/>
          <w:sz w:val="24"/>
          <w:szCs w:val="24"/>
        </w:rPr>
        <w:t>r</w:t>
      </w:r>
      <w:r>
        <w:rPr>
          <w:rFonts w:ascii="Calibri" w:eastAsia="Calibri" w:hAnsi="Calibri" w:cs="Calibri"/>
          <w:color w:val="313131"/>
          <w:sz w:val="24"/>
          <w:szCs w:val="24"/>
        </w:rPr>
        <w:t xml:space="preserve">en </w:t>
      </w:r>
      <w:r>
        <w:rPr>
          <w:rFonts w:ascii="Calibri" w:eastAsia="Calibri" w:hAnsi="Calibri" w:cs="Calibri"/>
          <w:color w:val="313131"/>
          <w:spacing w:val="1"/>
          <w:sz w:val="24"/>
          <w:szCs w:val="24"/>
        </w:rPr>
        <w:t>f</w:t>
      </w:r>
      <w:r>
        <w:rPr>
          <w:rFonts w:ascii="Calibri" w:eastAsia="Calibri" w:hAnsi="Calibri" w:cs="Calibri"/>
          <w:color w:val="313131"/>
          <w:sz w:val="24"/>
          <w:szCs w:val="24"/>
        </w:rPr>
        <w:t>or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ev</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 xml:space="preserve">s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t</w:t>
      </w:r>
      <w:r>
        <w:rPr>
          <w:rFonts w:ascii="Calibri" w:eastAsia="Calibri" w:hAnsi="Calibri" w:cs="Calibri"/>
          <w:color w:val="313131"/>
          <w:sz w:val="24"/>
          <w:szCs w:val="24"/>
        </w:rPr>
        <w:t>s.</w:t>
      </w:r>
    </w:p>
    <w:p w:rsidR="00E107E3" w:rsidRDefault="00E107E3">
      <w:pPr>
        <w:spacing w:before="6" w:line="140" w:lineRule="exact"/>
        <w:rPr>
          <w:sz w:val="14"/>
          <w:szCs w:val="14"/>
        </w:rPr>
      </w:pPr>
    </w:p>
    <w:p w:rsidR="00E107E3" w:rsidRDefault="00EE5134">
      <w:pPr>
        <w:ind w:left="108"/>
        <w:rPr>
          <w:rFonts w:ascii="Calibri" w:eastAsia="Calibri" w:hAnsi="Calibri" w:cs="Calibri"/>
          <w:sz w:val="24"/>
          <w:szCs w:val="24"/>
        </w:rPr>
      </w:pP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unn</w:t>
      </w:r>
      <w:r>
        <w:rPr>
          <w:rFonts w:ascii="Calibri" w:eastAsia="Calibri" w:hAnsi="Calibri" w:cs="Calibri"/>
          <w:b/>
          <w:color w:val="313131"/>
          <w:spacing w:val="-1"/>
          <w:sz w:val="24"/>
          <w:szCs w:val="24"/>
        </w:rPr>
        <w:t>e</w:t>
      </w:r>
      <w:r>
        <w:rPr>
          <w:rFonts w:ascii="Calibri" w:eastAsia="Calibri" w:hAnsi="Calibri" w:cs="Calibri"/>
          <w:b/>
          <w:color w:val="313131"/>
          <w:spacing w:val="1"/>
          <w:sz w:val="24"/>
          <w:szCs w:val="24"/>
        </w:rPr>
        <w:t>r</w:t>
      </w:r>
      <w:r>
        <w:rPr>
          <w:rFonts w:ascii="Calibri" w:eastAsia="Calibri" w:hAnsi="Calibri" w:cs="Calibri"/>
          <w:b/>
          <w:color w:val="313131"/>
          <w:spacing w:val="2"/>
          <w:sz w:val="24"/>
          <w:szCs w:val="24"/>
        </w:rPr>
        <w:t>s</w:t>
      </w:r>
      <w:r>
        <w:rPr>
          <w:rFonts w:ascii="Calibri" w:eastAsia="Calibri" w:hAnsi="Calibri" w:cs="Calibri"/>
          <w:color w:val="313131"/>
          <w:sz w:val="24"/>
          <w:szCs w:val="24"/>
        </w:rPr>
        <w: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Collect</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pacing w:val="-2"/>
          <w:sz w:val="24"/>
          <w:szCs w:val="24"/>
        </w:rPr>
        <w:t>o</w:t>
      </w:r>
      <w:r>
        <w:rPr>
          <w:rFonts w:ascii="Calibri" w:eastAsia="Calibri" w:hAnsi="Calibri" w:cs="Calibri"/>
          <w:color w:val="313131"/>
          <w:sz w:val="24"/>
          <w:szCs w:val="24"/>
        </w:rPr>
        <w:t>m</w:t>
      </w:r>
      <w:r>
        <w:rPr>
          <w:rFonts w:ascii="Calibri" w:eastAsia="Calibri" w:hAnsi="Calibri" w:cs="Calibri"/>
          <w:color w:val="313131"/>
          <w:spacing w:val="1"/>
          <w:sz w:val="24"/>
          <w:szCs w:val="24"/>
        </w:rPr>
        <w:t>p</w:t>
      </w:r>
      <w:r>
        <w:rPr>
          <w:rFonts w:ascii="Calibri" w:eastAsia="Calibri" w:hAnsi="Calibri" w:cs="Calibri"/>
          <w:color w:val="313131"/>
          <w:sz w:val="24"/>
          <w:szCs w:val="24"/>
        </w:rPr>
        <w:t>l</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ed </w:t>
      </w:r>
      <w:r>
        <w:rPr>
          <w:rFonts w:ascii="Calibri" w:eastAsia="Calibri" w:hAnsi="Calibri" w:cs="Calibri"/>
          <w:color w:val="313131"/>
          <w:spacing w:val="1"/>
          <w:sz w:val="24"/>
          <w:szCs w:val="24"/>
        </w:rPr>
        <w:t>t</w:t>
      </w:r>
      <w:r>
        <w:rPr>
          <w:rFonts w:ascii="Calibri" w:eastAsia="Calibri" w:hAnsi="Calibri" w:cs="Calibri"/>
          <w:color w:val="313131"/>
          <w:sz w:val="24"/>
          <w:szCs w:val="24"/>
        </w:rPr>
        <w:t>im</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2"/>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et</w:t>
      </w:r>
      <w:r>
        <w:rPr>
          <w:rFonts w:ascii="Calibri" w:eastAsia="Calibri" w:hAnsi="Calibri" w:cs="Calibri"/>
          <w:color w:val="313131"/>
          <w:sz w:val="24"/>
          <w:szCs w:val="24"/>
        </w:rPr>
        <w:t>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m</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d</w:t>
      </w:r>
      <w:r>
        <w:rPr>
          <w:rFonts w:ascii="Calibri" w:eastAsia="Calibri" w:hAnsi="Calibri" w:cs="Calibri"/>
          <w:color w:val="313131"/>
          <w:sz w:val="24"/>
          <w:szCs w:val="24"/>
        </w:rPr>
        <w:t xml:space="preserve">eck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d</w:t>
      </w:r>
      <w:r>
        <w:rPr>
          <w:rFonts w:ascii="Calibri" w:eastAsia="Calibri" w:hAnsi="Calibri" w:cs="Calibri"/>
          <w:color w:val="313131"/>
          <w:sz w:val="24"/>
          <w:szCs w:val="24"/>
        </w:rPr>
        <w:t xml:space="preserve">eliver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em</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c</w:t>
      </w:r>
      <w:r>
        <w:rPr>
          <w:rFonts w:ascii="Calibri" w:eastAsia="Calibri" w:hAnsi="Calibri" w:cs="Calibri"/>
          <w:color w:val="313131"/>
          <w:sz w:val="24"/>
          <w:szCs w:val="24"/>
        </w:rPr>
        <w:t>om</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ut</w:t>
      </w:r>
      <w:r>
        <w:rPr>
          <w:rFonts w:ascii="Calibri" w:eastAsia="Calibri" w:hAnsi="Calibri" w:cs="Calibri"/>
          <w:color w:val="313131"/>
          <w:spacing w:val="-2"/>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pacing w:val="9"/>
          <w:sz w:val="24"/>
          <w:szCs w:val="24"/>
        </w:rPr>
        <w:t>m</w:t>
      </w:r>
      <w:r>
        <w:rPr>
          <w:rFonts w:ascii="Calibri" w:eastAsia="Calibri" w:hAnsi="Calibri" w:cs="Calibri"/>
          <w:color w:val="313131"/>
          <w:sz w:val="24"/>
          <w:szCs w:val="24"/>
        </w:rPr>
        <w:t>.</w:t>
      </w:r>
    </w:p>
    <w:p w:rsidR="00E107E3" w:rsidRDefault="00E107E3">
      <w:pPr>
        <w:spacing w:before="6" w:line="140" w:lineRule="exact"/>
        <w:rPr>
          <w:sz w:val="14"/>
          <w:szCs w:val="14"/>
        </w:rPr>
      </w:pPr>
    </w:p>
    <w:p w:rsidR="00E107E3" w:rsidRDefault="00EE5134">
      <w:pPr>
        <w:ind w:left="108" w:right="521"/>
        <w:rPr>
          <w:rFonts w:ascii="Calibri" w:eastAsia="Calibri" w:hAnsi="Calibri" w:cs="Calibri"/>
          <w:sz w:val="24"/>
          <w:szCs w:val="24"/>
        </w:rPr>
      </w:pPr>
      <w:r>
        <w:rPr>
          <w:rFonts w:ascii="Calibri" w:eastAsia="Calibri" w:hAnsi="Calibri" w:cs="Calibri"/>
          <w:b/>
          <w:color w:val="313131"/>
          <w:spacing w:val="-1"/>
          <w:sz w:val="24"/>
          <w:szCs w:val="24"/>
        </w:rPr>
        <w:t>R</w:t>
      </w:r>
      <w:r>
        <w:rPr>
          <w:rFonts w:ascii="Calibri" w:eastAsia="Calibri" w:hAnsi="Calibri" w:cs="Calibri"/>
          <w:b/>
          <w:color w:val="313131"/>
          <w:spacing w:val="1"/>
          <w:sz w:val="24"/>
          <w:szCs w:val="24"/>
        </w:rPr>
        <w:t>ibb</w:t>
      </w:r>
      <w:r>
        <w:rPr>
          <w:rFonts w:ascii="Calibri" w:eastAsia="Calibri" w:hAnsi="Calibri" w:cs="Calibri"/>
          <w:b/>
          <w:color w:val="313131"/>
          <w:sz w:val="24"/>
          <w:szCs w:val="24"/>
        </w:rPr>
        <w:t>o</w:t>
      </w:r>
      <w:r>
        <w:rPr>
          <w:rFonts w:ascii="Calibri" w:eastAsia="Calibri" w:hAnsi="Calibri" w:cs="Calibri"/>
          <w:b/>
          <w:color w:val="313131"/>
          <w:spacing w:val="1"/>
          <w:sz w:val="24"/>
          <w:szCs w:val="24"/>
        </w:rPr>
        <w:t>n</w:t>
      </w:r>
      <w:r>
        <w:rPr>
          <w:rFonts w:ascii="Calibri" w:eastAsia="Calibri" w:hAnsi="Calibri" w:cs="Calibri"/>
          <w:b/>
          <w:color w:val="313131"/>
          <w:spacing w:val="-2"/>
          <w:sz w:val="24"/>
          <w:szCs w:val="24"/>
        </w:rPr>
        <w:t>s</w:t>
      </w:r>
      <w:r>
        <w:rPr>
          <w:rFonts w:ascii="Calibri" w:eastAsia="Calibri" w:hAnsi="Calibri" w:cs="Calibri"/>
          <w:b/>
          <w:color w:val="313131"/>
          <w:sz w:val="24"/>
          <w:szCs w:val="24"/>
        </w:rPr>
        <w:t>:</w:t>
      </w:r>
      <w:r>
        <w:rPr>
          <w:rFonts w:ascii="Calibri" w:eastAsia="Calibri" w:hAnsi="Calibri" w:cs="Calibri"/>
          <w:b/>
          <w:color w:val="313131"/>
          <w:spacing w:val="3"/>
          <w:sz w:val="24"/>
          <w:szCs w:val="24"/>
        </w:rPr>
        <w:t xml:space="preserve"> </w:t>
      </w:r>
      <w:r>
        <w:rPr>
          <w:rFonts w:ascii="Calibri" w:eastAsia="Calibri" w:hAnsi="Calibri" w:cs="Calibri"/>
          <w:color w:val="313131"/>
          <w:spacing w:val="-2"/>
          <w:sz w:val="24"/>
          <w:szCs w:val="24"/>
        </w:rPr>
        <w:t>W</w:t>
      </w:r>
      <w:r>
        <w:rPr>
          <w:rFonts w:ascii="Calibri" w:eastAsia="Calibri" w:hAnsi="Calibri" w:cs="Calibri"/>
          <w:color w:val="313131"/>
          <w:sz w:val="24"/>
          <w:szCs w:val="24"/>
        </w:rPr>
        <w:t>ork at ri</w:t>
      </w:r>
      <w:r>
        <w:rPr>
          <w:rFonts w:ascii="Calibri" w:eastAsia="Calibri" w:hAnsi="Calibri" w:cs="Calibri"/>
          <w:color w:val="313131"/>
          <w:spacing w:val="-1"/>
          <w:sz w:val="24"/>
          <w:szCs w:val="24"/>
        </w:rPr>
        <w:t>b</w:t>
      </w:r>
      <w:r>
        <w:rPr>
          <w:rFonts w:ascii="Calibri" w:eastAsia="Calibri" w:hAnsi="Calibri" w:cs="Calibri"/>
          <w:color w:val="313131"/>
          <w:spacing w:val="1"/>
          <w:sz w:val="24"/>
          <w:szCs w:val="24"/>
        </w:rPr>
        <w:t>b</w:t>
      </w:r>
      <w:r>
        <w:rPr>
          <w:rFonts w:ascii="Calibri" w:eastAsia="Calibri" w:hAnsi="Calibri" w:cs="Calibri"/>
          <w:color w:val="313131"/>
          <w:sz w:val="24"/>
          <w:szCs w:val="24"/>
        </w:rPr>
        <w:t>on</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a</w:t>
      </w:r>
      <w:r>
        <w:rPr>
          <w:rFonts w:ascii="Calibri" w:eastAsia="Calibri" w:hAnsi="Calibri" w:cs="Calibri"/>
          <w:color w:val="313131"/>
          <w:spacing w:val="1"/>
          <w:sz w:val="24"/>
          <w:szCs w:val="24"/>
        </w:rPr>
        <w:t>b</w:t>
      </w:r>
      <w:r>
        <w:rPr>
          <w:rFonts w:ascii="Calibri" w:eastAsia="Calibri" w:hAnsi="Calibri" w:cs="Calibri"/>
          <w:color w:val="313131"/>
          <w:spacing w:val="-2"/>
          <w:sz w:val="24"/>
          <w:szCs w:val="24"/>
        </w:rPr>
        <w:t>l</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air</w:t>
      </w:r>
      <w:r>
        <w:rPr>
          <w:rFonts w:ascii="Calibri" w:eastAsia="Calibri" w:hAnsi="Calibri" w:cs="Calibri"/>
          <w:color w:val="313131"/>
          <w:spacing w:val="-1"/>
          <w:sz w:val="24"/>
          <w:szCs w:val="24"/>
        </w:rPr>
        <w:t xml:space="preserve"> c</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d</w:t>
      </w:r>
      <w:r>
        <w:rPr>
          <w:rFonts w:ascii="Calibri" w:eastAsia="Calibri" w:hAnsi="Calibri" w:cs="Calibri"/>
          <w:color w:val="313131"/>
          <w:sz w:val="24"/>
          <w:szCs w:val="24"/>
        </w:rPr>
        <w:t>i</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n</w:t>
      </w:r>
      <w:r>
        <w:rPr>
          <w:rFonts w:ascii="Calibri" w:eastAsia="Calibri" w:hAnsi="Calibri" w:cs="Calibri"/>
          <w:color w:val="313131"/>
          <w:spacing w:val="3"/>
          <w:sz w:val="24"/>
          <w:szCs w:val="24"/>
        </w:rPr>
        <w:t>e</w:t>
      </w:r>
      <w:r>
        <w:rPr>
          <w:rFonts w:ascii="Calibri" w:eastAsia="Calibri" w:hAnsi="Calibri" w:cs="Calibri"/>
          <w:color w:val="313131"/>
          <w:sz w:val="24"/>
          <w:szCs w:val="24"/>
        </w:rPr>
        <w:t>d</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1"/>
          <w:sz w:val="24"/>
          <w:szCs w:val="24"/>
        </w:rPr>
        <w:t>ff</w:t>
      </w:r>
      <w:r>
        <w:rPr>
          <w:rFonts w:ascii="Calibri" w:eastAsia="Calibri" w:hAnsi="Calibri" w:cs="Calibri"/>
          <w:color w:val="313131"/>
          <w:sz w:val="24"/>
          <w:szCs w:val="24"/>
        </w:rPr>
        <w:t>i</w:t>
      </w:r>
      <w:r>
        <w:rPr>
          <w:rFonts w:ascii="Calibri" w:eastAsia="Calibri" w:hAnsi="Calibri" w:cs="Calibri"/>
          <w:color w:val="313131"/>
          <w:spacing w:val="-1"/>
          <w:sz w:val="24"/>
          <w:szCs w:val="24"/>
        </w:rPr>
        <w:t>c</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Re</w:t>
      </w:r>
      <w:r>
        <w:rPr>
          <w:rFonts w:ascii="Calibri" w:eastAsia="Calibri" w:hAnsi="Calibri" w:cs="Calibri"/>
          <w:color w:val="313131"/>
          <w:spacing w:val="-1"/>
          <w:sz w:val="24"/>
          <w:szCs w:val="24"/>
        </w:rPr>
        <w:t>c</w:t>
      </w:r>
      <w:r>
        <w:rPr>
          <w:rFonts w:ascii="Calibri" w:eastAsia="Calibri" w:hAnsi="Calibri" w:cs="Calibri"/>
          <w:color w:val="313131"/>
          <w:sz w:val="24"/>
          <w:szCs w:val="24"/>
        </w:rPr>
        <w:t>eive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z w:val="24"/>
          <w:szCs w:val="24"/>
        </w:rPr>
        <w:t>s</w:t>
      </w:r>
      <w:r>
        <w:rPr>
          <w:rFonts w:ascii="Calibri" w:eastAsia="Calibri" w:hAnsi="Calibri" w:cs="Calibri"/>
          <w:color w:val="313131"/>
          <w:spacing w:val="-2"/>
          <w:sz w:val="24"/>
          <w:szCs w:val="24"/>
        </w:rPr>
        <w:t>u</w:t>
      </w:r>
      <w:r>
        <w:rPr>
          <w:rFonts w:ascii="Calibri" w:eastAsia="Calibri" w:hAnsi="Calibri" w:cs="Calibri"/>
          <w:color w:val="313131"/>
          <w:sz w:val="24"/>
          <w:szCs w:val="24"/>
        </w:rPr>
        <w:t>l</w:t>
      </w:r>
      <w:r>
        <w:rPr>
          <w:rFonts w:ascii="Calibri" w:eastAsia="Calibri" w:hAnsi="Calibri" w:cs="Calibri"/>
          <w:color w:val="313131"/>
          <w:spacing w:val="1"/>
          <w:sz w:val="24"/>
          <w:szCs w:val="24"/>
        </w:rPr>
        <w:t>t</w:t>
      </w:r>
      <w:r>
        <w:rPr>
          <w:rFonts w:ascii="Calibri" w:eastAsia="Calibri" w:hAnsi="Calibri" w:cs="Calibri"/>
          <w:color w:val="313131"/>
          <w:sz w:val="24"/>
          <w:szCs w:val="24"/>
        </w:rPr>
        <w:t>s l</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b</w:t>
      </w:r>
      <w:r>
        <w:rPr>
          <w:rFonts w:ascii="Calibri" w:eastAsia="Calibri" w:hAnsi="Calibri" w:cs="Calibri"/>
          <w:color w:val="313131"/>
          <w:sz w:val="24"/>
          <w:szCs w:val="24"/>
        </w:rPr>
        <w:t>els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f</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m</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o</w:t>
      </w:r>
      <w:r>
        <w:rPr>
          <w:rFonts w:ascii="Calibri" w:eastAsia="Calibri" w:hAnsi="Calibri" w:cs="Calibri"/>
          <w:color w:val="313131"/>
          <w:spacing w:val="-2"/>
          <w:sz w:val="24"/>
          <w:szCs w:val="24"/>
        </w:rPr>
        <w:t>m</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t</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w:t>
      </w:r>
      <w:r>
        <w:rPr>
          <w:rFonts w:ascii="Calibri" w:eastAsia="Calibri" w:hAnsi="Calibri" w:cs="Calibri"/>
          <w:color w:val="313131"/>
          <w:spacing w:val="1"/>
          <w:sz w:val="24"/>
          <w:szCs w:val="24"/>
        </w:rPr>
        <w:t>e</w:t>
      </w:r>
      <w:r>
        <w:rPr>
          <w:rFonts w:ascii="Calibri" w:eastAsia="Calibri" w:hAnsi="Calibri" w:cs="Calibri"/>
          <w:color w:val="313131"/>
          <w:sz w:val="24"/>
          <w:szCs w:val="24"/>
        </w:rPr>
        <w:t>s</w:t>
      </w:r>
      <w:r>
        <w:rPr>
          <w:rFonts w:ascii="Calibri" w:eastAsia="Calibri" w:hAnsi="Calibri" w:cs="Calibri"/>
          <w:color w:val="313131"/>
          <w:spacing w:val="-2"/>
          <w:sz w:val="24"/>
          <w:szCs w:val="24"/>
        </w:rPr>
        <w:t>u</w:t>
      </w:r>
      <w:r>
        <w:rPr>
          <w:rFonts w:ascii="Calibri" w:eastAsia="Calibri" w:hAnsi="Calibri" w:cs="Calibri"/>
          <w:color w:val="313131"/>
          <w:sz w:val="24"/>
          <w:szCs w:val="24"/>
        </w:rPr>
        <w:t>l</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s </w:t>
      </w:r>
      <w:r>
        <w:rPr>
          <w:rFonts w:ascii="Calibri" w:eastAsia="Calibri" w:hAnsi="Calibri" w:cs="Calibri"/>
          <w:color w:val="313131"/>
          <w:spacing w:val="1"/>
          <w:sz w:val="24"/>
          <w:szCs w:val="24"/>
        </w:rPr>
        <w:t>d</w:t>
      </w:r>
      <w:r>
        <w:rPr>
          <w:rFonts w:ascii="Calibri" w:eastAsia="Calibri" w:hAnsi="Calibri" w:cs="Calibri"/>
          <w:color w:val="313131"/>
          <w:sz w:val="24"/>
          <w:szCs w:val="24"/>
        </w:rPr>
        <w:t>esk 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l</w:t>
      </w:r>
      <w:r>
        <w:rPr>
          <w:rFonts w:ascii="Calibri" w:eastAsia="Calibri" w:hAnsi="Calibri" w:cs="Calibri"/>
          <w:color w:val="313131"/>
          <w:sz w:val="24"/>
          <w:szCs w:val="24"/>
        </w:rPr>
        <w:t>ace</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la</w:t>
      </w:r>
      <w:r>
        <w:rPr>
          <w:rFonts w:ascii="Calibri" w:eastAsia="Calibri" w:hAnsi="Calibri" w:cs="Calibri"/>
          <w:color w:val="313131"/>
          <w:spacing w:val="-1"/>
          <w:sz w:val="24"/>
          <w:szCs w:val="24"/>
        </w:rPr>
        <w:t>b</w:t>
      </w:r>
      <w:r>
        <w:rPr>
          <w:rFonts w:ascii="Calibri" w:eastAsia="Calibri" w:hAnsi="Calibri" w:cs="Calibri"/>
          <w:color w:val="313131"/>
          <w:sz w:val="24"/>
          <w:szCs w:val="24"/>
        </w:rPr>
        <w:t>els</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z w:val="24"/>
          <w:szCs w:val="24"/>
        </w:rPr>
        <w:t>n</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ri</w:t>
      </w:r>
      <w:r>
        <w:rPr>
          <w:rFonts w:ascii="Calibri" w:eastAsia="Calibri" w:hAnsi="Calibri" w:cs="Calibri"/>
          <w:color w:val="313131"/>
          <w:spacing w:val="1"/>
          <w:sz w:val="24"/>
          <w:szCs w:val="24"/>
        </w:rPr>
        <w:t>bb</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s</w:t>
      </w:r>
      <w:r w:rsidR="00513EEF">
        <w:rPr>
          <w:rFonts w:ascii="Calibri" w:eastAsia="Calibri" w:hAnsi="Calibri" w:cs="Calibri"/>
          <w:color w:val="313131"/>
          <w:sz w:val="24"/>
          <w:szCs w:val="24"/>
        </w:rPr>
        <w:t>; this is a second shift position</w:t>
      </w:r>
      <w:r>
        <w:rPr>
          <w:rFonts w:ascii="Calibri" w:eastAsia="Calibri" w:hAnsi="Calibri" w:cs="Calibri"/>
          <w:color w:val="313131"/>
          <w:sz w:val="24"/>
          <w:szCs w:val="24"/>
        </w:rPr>
        <w:t>.</w:t>
      </w:r>
    </w:p>
    <w:p w:rsidR="00E107E3" w:rsidRDefault="00E107E3">
      <w:pPr>
        <w:spacing w:before="7" w:line="140" w:lineRule="exact"/>
        <w:rPr>
          <w:sz w:val="14"/>
          <w:szCs w:val="14"/>
        </w:rPr>
      </w:pPr>
    </w:p>
    <w:p w:rsidR="00E107E3" w:rsidRDefault="00EE5134">
      <w:pPr>
        <w:ind w:left="108" w:right="706"/>
        <w:rPr>
          <w:rFonts w:ascii="Calibri" w:eastAsia="Calibri" w:hAnsi="Calibri" w:cs="Calibri"/>
          <w:sz w:val="24"/>
          <w:szCs w:val="24"/>
        </w:rPr>
      </w:pPr>
      <w:r>
        <w:rPr>
          <w:rFonts w:ascii="Calibri" w:eastAsia="Calibri" w:hAnsi="Calibri" w:cs="Calibri"/>
          <w:b/>
          <w:color w:val="313131"/>
          <w:sz w:val="24"/>
          <w:szCs w:val="24"/>
        </w:rPr>
        <w:t>D</w:t>
      </w:r>
      <w:r>
        <w:rPr>
          <w:rFonts w:ascii="Calibri" w:eastAsia="Calibri" w:hAnsi="Calibri" w:cs="Calibri"/>
          <w:b/>
          <w:color w:val="313131"/>
          <w:spacing w:val="-1"/>
          <w:sz w:val="24"/>
          <w:szCs w:val="24"/>
        </w:rPr>
        <w:t>a</w:t>
      </w:r>
      <w:r>
        <w:rPr>
          <w:rFonts w:ascii="Calibri" w:eastAsia="Calibri" w:hAnsi="Calibri" w:cs="Calibri"/>
          <w:b/>
          <w:color w:val="313131"/>
          <w:sz w:val="24"/>
          <w:szCs w:val="24"/>
        </w:rPr>
        <w:t>ta</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s</w:t>
      </w:r>
      <w:r>
        <w:rPr>
          <w:rFonts w:ascii="Calibri" w:eastAsia="Calibri" w:hAnsi="Calibri" w:cs="Calibri"/>
          <w:b/>
          <w:color w:val="313131"/>
          <w:spacing w:val="1"/>
          <w:sz w:val="24"/>
          <w:szCs w:val="24"/>
        </w:rPr>
        <w:t>p</w:t>
      </w:r>
      <w:r>
        <w:rPr>
          <w:rFonts w:ascii="Calibri" w:eastAsia="Calibri" w:hAnsi="Calibri" w:cs="Calibri"/>
          <w:b/>
          <w:color w:val="313131"/>
          <w:spacing w:val="-1"/>
          <w:sz w:val="24"/>
          <w:szCs w:val="24"/>
        </w:rPr>
        <w:t>e</w:t>
      </w:r>
      <w:r>
        <w:rPr>
          <w:rFonts w:ascii="Calibri" w:eastAsia="Calibri" w:hAnsi="Calibri" w:cs="Calibri"/>
          <w:b/>
          <w:color w:val="313131"/>
          <w:sz w:val="24"/>
          <w:szCs w:val="24"/>
        </w:rPr>
        <w:t>c</w:t>
      </w:r>
      <w:r>
        <w:rPr>
          <w:rFonts w:ascii="Calibri" w:eastAsia="Calibri" w:hAnsi="Calibri" w:cs="Calibri"/>
          <w:b/>
          <w:color w:val="313131"/>
          <w:spacing w:val="1"/>
          <w:sz w:val="24"/>
          <w:szCs w:val="24"/>
        </w:rPr>
        <w:t>i</w:t>
      </w:r>
      <w:r>
        <w:rPr>
          <w:rFonts w:ascii="Calibri" w:eastAsia="Calibri" w:hAnsi="Calibri" w:cs="Calibri"/>
          <w:b/>
          <w:color w:val="313131"/>
          <w:spacing w:val="-1"/>
          <w:sz w:val="24"/>
          <w:szCs w:val="24"/>
        </w:rPr>
        <w:t>a</w:t>
      </w:r>
      <w:r>
        <w:rPr>
          <w:rFonts w:ascii="Calibri" w:eastAsia="Calibri" w:hAnsi="Calibri" w:cs="Calibri"/>
          <w:b/>
          <w:color w:val="313131"/>
          <w:spacing w:val="1"/>
          <w:sz w:val="24"/>
          <w:szCs w:val="24"/>
        </w:rPr>
        <w:t>li</w:t>
      </w:r>
      <w:r>
        <w:rPr>
          <w:rFonts w:ascii="Calibri" w:eastAsia="Calibri" w:hAnsi="Calibri" w:cs="Calibri"/>
          <w:b/>
          <w:color w:val="313131"/>
          <w:spacing w:val="-2"/>
          <w:sz w:val="24"/>
          <w:szCs w:val="24"/>
        </w:rPr>
        <w:t>s</w:t>
      </w:r>
      <w:r>
        <w:rPr>
          <w:rFonts w:ascii="Calibri" w:eastAsia="Calibri" w:hAnsi="Calibri" w:cs="Calibri"/>
          <w:b/>
          <w:color w:val="313131"/>
          <w:sz w:val="24"/>
          <w:szCs w:val="24"/>
        </w:rPr>
        <w:t>t:</w:t>
      </w:r>
      <w:r>
        <w:rPr>
          <w:rFonts w:ascii="Calibri" w:eastAsia="Calibri" w:hAnsi="Calibri" w:cs="Calibri"/>
          <w:b/>
          <w:color w:val="313131"/>
          <w:spacing w:val="2"/>
          <w:sz w:val="24"/>
          <w:szCs w:val="24"/>
        </w:rPr>
        <w:t xml:space="preserve"> </w:t>
      </w:r>
      <w:r>
        <w:rPr>
          <w:rFonts w:ascii="Calibri" w:eastAsia="Calibri" w:hAnsi="Calibri" w:cs="Calibri"/>
          <w:color w:val="313131"/>
          <w:sz w:val="24"/>
          <w:szCs w:val="24"/>
        </w:rPr>
        <w:t>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er</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4"/>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t</w:t>
      </w:r>
      <w:r>
        <w:rPr>
          <w:rFonts w:ascii="Calibri" w:eastAsia="Calibri" w:hAnsi="Calibri" w:cs="Calibri"/>
          <w:color w:val="313131"/>
          <w:spacing w:val="-2"/>
          <w:sz w:val="24"/>
          <w:szCs w:val="24"/>
        </w:rPr>
        <w:t>i</w:t>
      </w:r>
      <w:r>
        <w:rPr>
          <w:rFonts w:ascii="Calibri" w:eastAsia="Calibri" w:hAnsi="Calibri" w:cs="Calibri"/>
          <w:color w:val="313131"/>
          <w:sz w:val="24"/>
          <w:szCs w:val="24"/>
        </w:rPr>
        <w:t>mes</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3"/>
          <w:sz w:val="24"/>
          <w:szCs w:val="24"/>
        </w:rPr>
        <w:t>c</w:t>
      </w:r>
      <w:r>
        <w:rPr>
          <w:rFonts w:ascii="Calibri" w:eastAsia="Calibri" w:hAnsi="Calibri" w:cs="Calibri"/>
          <w:color w:val="313131"/>
          <w:sz w:val="24"/>
          <w:szCs w:val="24"/>
        </w:rPr>
        <w:t>om</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t</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y</w:t>
      </w:r>
      <w:r>
        <w:rPr>
          <w:rFonts w:ascii="Calibri" w:eastAsia="Calibri" w:hAnsi="Calibri" w:cs="Calibri"/>
          <w:color w:val="313131"/>
          <w:sz w:val="24"/>
          <w:szCs w:val="24"/>
        </w:rPr>
        <w:t>s</w:t>
      </w:r>
      <w:r>
        <w:rPr>
          <w:rFonts w:ascii="Calibri" w:eastAsia="Calibri" w:hAnsi="Calibri" w:cs="Calibri"/>
          <w:color w:val="313131"/>
          <w:spacing w:val="1"/>
          <w:sz w:val="24"/>
          <w:szCs w:val="24"/>
        </w:rPr>
        <w:t>t</w:t>
      </w:r>
      <w:r>
        <w:rPr>
          <w:rFonts w:ascii="Calibri" w:eastAsia="Calibri" w:hAnsi="Calibri" w:cs="Calibri"/>
          <w:color w:val="313131"/>
          <w:sz w:val="24"/>
          <w:szCs w:val="24"/>
        </w:rPr>
        <w:t>e</w:t>
      </w:r>
      <w:r>
        <w:rPr>
          <w:rFonts w:ascii="Calibri" w:eastAsia="Calibri" w:hAnsi="Calibri" w:cs="Calibri"/>
          <w:color w:val="313131"/>
          <w:spacing w:val="1"/>
          <w:sz w:val="24"/>
          <w:szCs w:val="24"/>
        </w:rPr>
        <w:t>m</w:t>
      </w:r>
      <w:r>
        <w:rPr>
          <w:rFonts w:ascii="Calibri" w:eastAsia="Calibri" w:hAnsi="Calibri" w:cs="Calibri"/>
          <w:color w:val="313131"/>
          <w:sz w:val="24"/>
          <w:szCs w:val="24"/>
        </w:rPr>
        <w:t>. S</w:t>
      </w:r>
      <w:r>
        <w:rPr>
          <w:rFonts w:ascii="Calibri" w:eastAsia="Calibri" w:hAnsi="Calibri" w:cs="Calibri"/>
          <w:color w:val="313131"/>
          <w:spacing w:val="-2"/>
          <w:sz w:val="24"/>
          <w:szCs w:val="24"/>
        </w:rPr>
        <w:t>i</w:t>
      </w:r>
      <w:r>
        <w:rPr>
          <w:rFonts w:ascii="Calibri" w:eastAsia="Calibri" w:hAnsi="Calibri" w:cs="Calibri"/>
          <w:color w:val="313131"/>
          <w:sz w:val="24"/>
          <w:szCs w:val="24"/>
        </w:rPr>
        <w:t>t</w:t>
      </w:r>
      <w:r>
        <w:rPr>
          <w:rFonts w:ascii="Calibri" w:eastAsia="Calibri" w:hAnsi="Calibri" w:cs="Calibri"/>
          <w:color w:val="313131"/>
          <w:spacing w:val="2"/>
          <w:sz w:val="24"/>
          <w:szCs w:val="24"/>
        </w:rPr>
        <w:t xml:space="preserve"> </w:t>
      </w:r>
      <w:r>
        <w:rPr>
          <w:rFonts w:ascii="Calibri" w:eastAsia="Calibri" w:hAnsi="Calibri" w:cs="Calibri"/>
          <w:color w:val="313131"/>
          <w:spacing w:val="-2"/>
          <w:sz w:val="24"/>
          <w:szCs w:val="24"/>
        </w:rPr>
        <w:t>i</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2"/>
          <w:sz w:val="24"/>
          <w:szCs w:val="24"/>
        </w:rPr>
        <w:t>i</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o</w:t>
      </w:r>
      <w:r>
        <w:rPr>
          <w:rFonts w:ascii="Calibri" w:eastAsia="Calibri" w:hAnsi="Calibri" w:cs="Calibri"/>
          <w:color w:val="313131"/>
          <w:spacing w:val="1"/>
          <w:sz w:val="24"/>
          <w:szCs w:val="24"/>
        </w:rPr>
        <w:t>nd</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t</w:t>
      </w:r>
      <w:r>
        <w:rPr>
          <w:rFonts w:ascii="Calibri" w:eastAsia="Calibri" w:hAnsi="Calibri" w:cs="Calibri"/>
          <w:color w:val="313131"/>
          <w:sz w:val="24"/>
          <w:szCs w:val="24"/>
        </w:rPr>
        <w:t>i</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ed </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ff</w:t>
      </w:r>
      <w:r>
        <w:rPr>
          <w:rFonts w:ascii="Calibri" w:eastAsia="Calibri" w:hAnsi="Calibri" w:cs="Calibri"/>
          <w:color w:val="313131"/>
          <w:sz w:val="24"/>
          <w:szCs w:val="24"/>
        </w:rPr>
        <w:t>i</w:t>
      </w:r>
      <w:r>
        <w:rPr>
          <w:rFonts w:ascii="Calibri" w:eastAsia="Calibri" w:hAnsi="Calibri" w:cs="Calibri"/>
          <w:color w:val="313131"/>
          <w:spacing w:val="-1"/>
          <w:sz w:val="24"/>
          <w:szCs w:val="24"/>
        </w:rPr>
        <w:t>c</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i</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h </w:t>
      </w:r>
      <w:r>
        <w:rPr>
          <w:rFonts w:ascii="Calibri" w:eastAsia="Calibri" w:hAnsi="Calibri" w:cs="Calibri"/>
          <w:color w:val="313131"/>
          <w:spacing w:val="1"/>
          <w:sz w:val="24"/>
          <w:szCs w:val="24"/>
        </w:rPr>
        <w:t>f</w:t>
      </w:r>
      <w:r>
        <w:rPr>
          <w:rFonts w:ascii="Calibri" w:eastAsia="Calibri" w:hAnsi="Calibri" w:cs="Calibri"/>
          <w:color w:val="313131"/>
          <w:sz w:val="24"/>
          <w:szCs w:val="24"/>
        </w:rPr>
        <w:t>lexi</w:t>
      </w:r>
      <w:r>
        <w:rPr>
          <w:rFonts w:ascii="Calibri" w:eastAsia="Calibri" w:hAnsi="Calibri" w:cs="Calibri"/>
          <w:color w:val="313131"/>
          <w:spacing w:val="1"/>
          <w:sz w:val="24"/>
          <w:szCs w:val="24"/>
        </w:rPr>
        <w:t>b</w:t>
      </w:r>
      <w:r>
        <w:rPr>
          <w:rFonts w:ascii="Calibri" w:eastAsia="Calibri" w:hAnsi="Calibri" w:cs="Calibri"/>
          <w:color w:val="313131"/>
          <w:sz w:val="24"/>
          <w:szCs w:val="24"/>
        </w:rPr>
        <w:t>il</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y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w:t>
      </w:r>
      <w:r>
        <w:rPr>
          <w:rFonts w:ascii="Calibri" w:eastAsia="Calibri" w:hAnsi="Calibri" w:cs="Calibri"/>
          <w:color w:val="313131"/>
          <w:sz w:val="24"/>
          <w:szCs w:val="24"/>
        </w:rPr>
        <w:t>a</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c</w:t>
      </w:r>
      <w:r>
        <w:rPr>
          <w:rFonts w:ascii="Calibri" w:eastAsia="Calibri" w:hAnsi="Calibri" w:cs="Calibri"/>
          <w:color w:val="313131"/>
          <w:sz w:val="24"/>
          <w:szCs w:val="24"/>
        </w:rPr>
        <w:t>h</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s</w:t>
      </w:r>
      <w:r>
        <w:rPr>
          <w:rFonts w:ascii="Calibri" w:eastAsia="Calibri" w:hAnsi="Calibri" w:cs="Calibri"/>
          <w:color w:val="313131"/>
          <w:spacing w:val="-1"/>
          <w:sz w:val="24"/>
          <w:szCs w:val="24"/>
        </w:rPr>
        <w:t>w</w:t>
      </w:r>
      <w:r>
        <w:rPr>
          <w:rFonts w:ascii="Calibri" w:eastAsia="Calibri" w:hAnsi="Calibri" w:cs="Calibri"/>
          <w:color w:val="313131"/>
          <w:sz w:val="24"/>
          <w:szCs w:val="24"/>
        </w:rPr>
        <w:t>imm</w:t>
      </w:r>
      <w:r>
        <w:rPr>
          <w:rFonts w:ascii="Calibri" w:eastAsia="Calibri" w:hAnsi="Calibri" w:cs="Calibri"/>
          <w:color w:val="313131"/>
          <w:spacing w:val="1"/>
          <w:sz w:val="24"/>
          <w:szCs w:val="24"/>
        </w:rPr>
        <w:t>e</w:t>
      </w:r>
      <w:r>
        <w:rPr>
          <w:rFonts w:ascii="Calibri" w:eastAsia="Calibri" w:hAnsi="Calibri" w:cs="Calibri"/>
          <w:color w:val="313131"/>
          <w:sz w:val="24"/>
          <w:szCs w:val="24"/>
        </w:rPr>
        <w:t>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ev</w:t>
      </w:r>
      <w:r>
        <w:rPr>
          <w:rFonts w:ascii="Calibri" w:eastAsia="Calibri" w:hAnsi="Calibri" w:cs="Calibri"/>
          <w:color w:val="313131"/>
          <w:spacing w:val="-2"/>
          <w:sz w:val="24"/>
          <w:szCs w:val="24"/>
        </w:rPr>
        <w:t>e</w:t>
      </w:r>
      <w:r>
        <w:rPr>
          <w:rFonts w:ascii="Calibri" w:eastAsia="Calibri" w:hAnsi="Calibri" w:cs="Calibri"/>
          <w:color w:val="313131"/>
          <w:spacing w:val="1"/>
          <w:sz w:val="24"/>
          <w:szCs w:val="24"/>
        </w:rPr>
        <w:t>nt</w:t>
      </w:r>
      <w:r>
        <w:rPr>
          <w:rFonts w:ascii="Calibri" w:eastAsia="Calibri" w:hAnsi="Calibri" w:cs="Calibri"/>
          <w:color w:val="313131"/>
          <w:sz w:val="24"/>
          <w:szCs w:val="24"/>
        </w:rPr>
        <w:t>s.</w:t>
      </w:r>
    </w:p>
    <w:p w:rsidR="00E107E3" w:rsidRDefault="00E107E3">
      <w:pPr>
        <w:spacing w:before="6" w:line="140" w:lineRule="exact"/>
        <w:rPr>
          <w:sz w:val="14"/>
          <w:szCs w:val="14"/>
        </w:rPr>
      </w:pPr>
    </w:p>
    <w:p w:rsidR="00E107E3" w:rsidRDefault="00EE5134">
      <w:pPr>
        <w:ind w:left="108"/>
        <w:rPr>
          <w:rFonts w:ascii="Calibri" w:eastAsia="Calibri" w:hAnsi="Calibri" w:cs="Calibri"/>
          <w:sz w:val="24"/>
          <w:szCs w:val="24"/>
        </w:rPr>
      </w:pPr>
      <w:r>
        <w:rPr>
          <w:rFonts w:ascii="Calibri" w:eastAsia="Calibri" w:hAnsi="Calibri" w:cs="Calibri"/>
          <w:b/>
          <w:color w:val="313131"/>
          <w:sz w:val="24"/>
          <w:szCs w:val="24"/>
        </w:rPr>
        <w:t>Hos</w:t>
      </w:r>
      <w:r>
        <w:rPr>
          <w:rFonts w:ascii="Calibri" w:eastAsia="Calibri" w:hAnsi="Calibri" w:cs="Calibri"/>
          <w:b/>
          <w:color w:val="313131"/>
          <w:spacing w:val="1"/>
          <w:sz w:val="24"/>
          <w:szCs w:val="24"/>
        </w:rPr>
        <w:t>pi</w:t>
      </w:r>
      <w:r>
        <w:rPr>
          <w:rFonts w:ascii="Calibri" w:eastAsia="Calibri" w:hAnsi="Calibri" w:cs="Calibri"/>
          <w:b/>
          <w:color w:val="313131"/>
          <w:sz w:val="24"/>
          <w:szCs w:val="24"/>
        </w:rPr>
        <w:t>ta</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i</w:t>
      </w:r>
      <w:r>
        <w:rPr>
          <w:rFonts w:ascii="Calibri" w:eastAsia="Calibri" w:hAnsi="Calibri" w:cs="Calibri"/>
          <w:b/>
          <w:color w:val="313131"/>
          <w:sz w:val="24"/>
          <w:szCs w:val="24"/>
        </w:rPr>
        <w:t>ty:</w:t>
      </w:r>
      <w:r>
        <w:rPr>
          <w:rFonts w:ascii="Calibri" w:eastAsia="Calibri" w:hAnsi="Calibri" w:cs="Calibri"/>
          <w:b/>
          <w:color w:val="313131"/>
          <w:spacing w:val="1"/>
          <w:sz w:val="24"/>
          <w:szCs w:val="24"/>
        </w:rPr>
        <w:t xml:space="preserve"> </w:t>
      </w:r>
      <w:r>
        <w:rPr>
          <w:rFonts w:ascii="Calibri" w:eastAsia="Calibri" w:hAnsi="Calibri" w:cs="Calibri"/>
          <w:color w:val="313131"/>
          <w:sz w:val="24"/>
          <w:szCs w:val="24"/>
        </w:rPr>
        <w:t>Serve</w:t>
      </w:r>
      <w:r>
        <w:rPr>
          <w:rFonts w:ascii="Calibri" w:eastAsia="Calibri" w:hAnsi="Calibri" w:cs="Calibri"/>
          <w:color w:val="313131"/>
          <w:spacing w:val="-1"/>
          <w:sz w:val="24"/>
          <w:szCs w:val="24"/>
        </w:rPr>
        <w:t xml:space="preserve"> w</w:t>
      </w:r>
      <w:r>
        <w:rPr>
          <w:rFonts w:ascii="Calibri" w:eastAsia="Calibri" w:hAnsi="Calibri" w:cs="Calibri"/>
          <w:color w:val="313131"/>
          <w:sz w:val="24"/>
          <w:szCs w:val="24"/>
        </w:rPr>
        <w:t>a</w:t>
      </w:r>
      <w:r>
        <w:rPr>
          <w:rFonts w:ascii="Calibri" w:eastAsia="Calibri" w:hAnsi="Calibri" w:cs="Calibri"/>
          <w:color w:val="313131"/>
          <w:spacing w:val="1"/>
          <w:sz w:val="24"/>
          <w:szCs w:val="24"/>
        </w:rPr>
        <w:t>t</w:t>
      </w:r>
      <w:r>
        <w:rPr>
          <w:rFonts w:ascii="Calibri" w:eastAsia="Calibri" w:hAnsi="Calibri" w:cs="Calibri"/>
          <w:color w:val="313131"/>
          <w:sz w:val="24"/>
          <w:szCs w:val="24"/>
        </w:rPr>
        <w:t xml:space="preserve">er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oac</w:t>
      </w:r>
      <w:r>
        <w:rPr>
          <w:rFonts w:ascii="Calibri" w:eastAsia="Calibri" w:hAnsi="Calibri" w:cs="Calibri"/>
          <w:color w:val="313131"/>
          <w:spacing w:val="-2"/>
          <w:sz w:val="24"/>
          <w:szCs w:val="24"/>
        </w:rPr>
        <w:t>h</w:t>
      </w:r>
      <w:r>
        <w:rPr>
          <w:rFonts w:ascii="Calibri" w:eastAsia="Calibri" w:hAnsi="Calibri" w:cs="Calibri"/>
          <w:color w:val="313131"/>
          <w:sz w:val="24"/>
          <w:szCs w:val="24"/>
        </w:rPr>
        <w:t>es,</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o</w:t>
      </w:r>
      <w:r>
        <w:rPr>
          <w:rFonts w:ascii="Calibri" w:eastAsia="Calibri" w:hAnsi="Calibri" w:cs="Calibri"/>
          <w:color w:val="313131"/>
          <w:spacing w:val="1"/>
          <w:sz w:val="24"/>
          <w:szCs w:val="24"/>
        </w:rPr>
        <w:t>ff</w:t>
      </w:r>
      <w:r>
        <w:rPr>
          <w:rFonts w:ascii="Calibri" w:eastAsia="Calibri" w:hAnsi="Calibri" w:cs="Calibri"/>
          <w:color w:val="313131"/>
          <w:sz w:val="24"/>
          <w:szCs w:val="24"/>
        </w:rPr>
        <w:t>i</w:t>
      </w:r>
      <w:r>
        <w:rPr>
          <w:rFonts w:ascii="Calibri" w:eastAsia="Calibri" w:hAnsi="Calibri" w:cs="Calibri"/>
          <w:color w:val="313131"/>
          <w:spacing w:val="-1"/>
          <w:sz w:val="24"/>
          <w:szCs w:val="24"/>
        </w:rPr>
        <w:t>c</w:t>
      </w:r>
      <w:r>
        <w:rPr>
          <w:rFonts w:ascii="Calibri" w:eastAsia="Calibri" w:hAnsi="Calibri" w:cs="Calibri"/>
          <w:color w:val="313131"/>
          <w:sz w:val="24"/>
          <w:szCs w:val="24"/>
        </w:rPr>
        <w:t>ials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im</w:t>
      </w:r>
      <w:r>
        <w:rPr>
          <w:rFonts w:ascii="Calibri" w:eastAsia="Calibri" w:hAnsi="Calibri" w:cs="Calibri"/>
          <w:color w:val="313131"/>
          <w:spacing w:val="1"/>
          <w:sz w:val="24"/>
          <w:szCs w:val="24"/>
        </w:rPr>
        <w:t>e</w:t>
      </w:r>
      <w:r>
        <w:rPr>
          <w:rFonts w:ascii="Calibri" w:eastAsia="Calibri" w:hAnsi="Calibri" w:cs="Calibri"/>
          <w:color w:val="313131"/>
          <w:sz w:val="24"/>
          <w:szCs w:val="24"/>
        </w:rPr>
        <w:t>rs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pacing w:val="-2"/>
          <w:sz w:val="24"/>
          <w:szCs w:val="24"/>
        </w:rPr>
        <w:t>r</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pacing w:val="-3"/>
          <w:sz w:val="24"/>
          <w:szCs w:val="24"/>
        </w:rPr>
        <w:t>g</w:t>
      </w:r>
      <w:r>
        <w:rPr>
          <w:rFonts w:ascii="Calibri" w:eastAsia="Calibri" w:hAnsi="Calibri" w:cs="Calibri"/>
          <w:color w:val="313131"/>
          <w:spacing w:val="1"/>
          <w:sz w:val="24"/>
          <w:szCs w:val="24"/>
        </w:rPr>
        <w:t>h</w:t>
      </w:r>
      <w:r>
        <w:rPr>
          <w:rFonts w:ascii="Calibri" w:eastAsia="Calibri" w:hAnsi="Calibri" w:cs="Calibri"/>
          <w:color w:val="313131"/>
          <w:sz w:val="24"/>
          <w:szCs w:val="24"/>
        </w:rPr>
        <w:t>o</w:t>
      </w:r>
      <w:r>
        <w:rPr>
          <w:rFonts w:ascii="Calibri" w:eastAsia="Calibri" w:hAnsi="Calibri" w:cs="Calibri"/>
          <w:color w:val="313131"/>
          <w:spacing w:val="-1"/>
          <w:sz w:val="24"/>
          <w:szCs w:val="24"/>
        </w:rPr>
        <w:t>u</w:t>
      </w:r>
      <w:r>
        <w:rPr>
          <w:rFonts w:ascii="Calibri" w:eastAsia="Calibri" w:hAnsi="Calibri" w:cs="Calibri"/>
          <w:color w:val="313131"/>
          <w:sz w:val="24"/>
          <w:szCs w:val="24"/>
        </w:rPr>
        <w:t xml:space="preserve">t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1"/>
          <w:sz w:val="24"/>
          <w:szCs w:val="24"/>
        </w:rPr>
        <w:t xml:space="preserve"> </w:t>
      </w:r>
      <w:r>
        <w:rPr>
          <w:rFonts w:ascii="Calibri" w:eastAsia="Calibri" w:hAnsi="Calibri" w:cs="Calibri"/>
          <w:color w:val="313131"/>
          <w:spacing w:val="-2"/>
          <w:sz w:val="24"/>
          <w:szCs w:val="24"/>
        </w:rPr>
        <w:t>m</w:t>
      </w:r>
      <w:r>
        <w:rPr>
          <w:rFonts w:ascii="Calibri" w:eastAsia="Calibri" w:hAnsi="Calibri" w:cs="Calibri"/>
          <w:color w:val="313131"/>
          <w:sz w:val="24"/>
          <w:szCs w:val="24"/>
        </w:rPr>
        <w:t>e</w:t>
      </w:r>
      <w:r>
        <w:rPr>
          <w:rFonts w:ascii="Calibri" w:eastAsia="Calibri" w:hAnsi="Calibri" w:cs="Calibri"/>
          <w:color w:val="313131"/>
          <w:spacing w:val="1"/>
          <w:sz w:val="24"/>
          <w:szCs w:val="24"/>
        </w:rPr>
        <w:t>et</w:t>
      </w:r>
      <w:r>
        <w:rPr>
          <w:rFonts w:ascii="Calibri" w:eastAsia="Calibri" w:hAnsi="Calibri" w:cs="Calibri"/>
          <w:color w:val="313131"/>
          <w:sz w:val="24"/>
          <w:szCs w:val="24"/>
        </w:rPr>
        <w:t>.</w:t>
      </w:r>
    </w:p>
    <w:p w:rsidR="00E107E3" w:rsidRDefault="00E107E3">
      <w:pPr>
        <w:spacing w:before="10" w:line="280" w:lineRule="exact"/>
        <w:rPr>
          <w:sz w:val="28"/>
          <w:szCs w:val="28"/>
        </w:rPr>
      </w:pPr>
    </w:p>
    <w:p w:rsidR="00E107E3" w:rsidRDefault="00EE5134" w:rsidP="00C40432">
      <w:pPr>
        <w:spacing w:line="280" w:lineRule="exact"/>
        <w:ind w:left="108" w:right="60"/>
        <w:rPr>
          <w:rFonts w:ascii="Calibri" w:eastAsia="Calibri" w:hAnsi="Calibri" w:cs="Calibri"/>
          <w:sz w:val="24"/>
          <w:szCs w:val="24"/>
        </w:rPr>
        <w:sectPr w:rsidR="00E107E3">
          <w:pgSz w:w="12240" w:h="15840"/>
          <w:pgMar w:top="580" w:right="900" w:bottom="280" w:left="900" w:header="720" w:footer="720" w:gutter="0"/>
          <w:cols w:space="720"/>
        </w:sectPr>
      </w:pPr>
      <w:r>
        <w:rPr>
          <w:rFonts w:ascii="Calibri" w:eastAsia="Calibri" w:hAnsi="Calibri" w:cs="Calibri"/>
          <w:b/>
          <w:color w:val="313131"/>
          <w:sz w:val="24"/>
          <w:szCs w:val="24"/>
        </w:rPr>
        <w:t>C</w:t>
      </w:r>
      <w:r>
        <w:rPr>
          <w:rFonts w:ascii="Calibri" w:eastAsia="Calibri" w:hAnsi="Calibri" w:cs="Calibri"/>
          <w:b/>
          <w:color w:val="313131"/>
          <w:spacing w:val="1"/>
          <w:sz w:val="24"/>
          <w:szCs w:val="24"/>
        </w:rPr>
        <w:t>l</w:t>
      </w:r>
      <w:r>
        <w:rPr>
          <w:rFonts w:ascii="Calibri" w:eastAsia="Calibri" w:hAnsi="Calibri" w:cs="Calibri"/>
          <w:b/>
          <w:color w:val="313131"/>
          <w:spacing w:val="-1"/>
          <w:sz w:val="24"/>
          <w:szCs w:val="24"/>
        </w:rPr>
        <w:t>ea</w:t>
      </w:r>
      <w:r>
        <w:rPr>
          <w:rFonts w:ascii="Calibri" w:eastAsia="Calibri" w:hAnsi="Calibri" w:cs="Calibri"/>
          <w:b/>
          <w:color w:val="313131"/>
          <w:spacing w:val="2"/>
          <w:sz w:val="24"/>
          <w:szCs w:val="24"/>
        </w:rPr>
        <w:t>n</w:t>
      </w:r>
      <w:r>
        <w:rPr>
          <w:rFonts w:ascii="Calibri" w:eastAsia="Calibri" w:hAnsi="Calibri" w:cs="Calibri"/>
          <w:b/>
          <w:color w:val="313131"/>
          <w:spacing w:val="1"/>
          <w:sz w:val="24"/>
          <w:szCs w:val="24"/>
        </w:rPr>
        <w:t>-</w:t>
      </w:r>
      <w:r>
        <w:rPr>
          <w:rFonts w:ascii="Calibri" w:eastAsia="Calibri" w:hAnsi="Calibri" w:cs="Calibri"/>
          <w:b/>
          <w:color w:val="313131"/>
          <w:sz w:val="24"/>
          <w:szCs w:val="24"/>
        </w:rPr>
        <w:t>u</w:t>
      </w:r>
      <w:r>
        <w:rPr>
          <w:rFonts w:ascii="Calibri" w:eastAsia="Calibri" w:hAnsi="Calibri" w:cs="Calibri"/>
          <w:b/>
          <w:color w:val="313131"/>
          <w:spacing w:val="-2"/>
          <w:sz w:val="24"/>
          <w:szCs w:val="24"/>
        </w:rPr>
        <w:t>p</w:t>
      </w:r>
      <w:r>
        <w:rPr>
          <w:rFonts w:ascii="Calibri" w:eastAsia="Calibri" w:hAnsi="Calibri" w:cs="Calibri"/>
          <w:b/>
          <w:color w:val="313131"/>
          <w:sz w:val="24"/>
          <w:szCs w:val="24"/>
        </w:rPr>
        <w:t>:</w:t>
      </w:r>
      <w:r>
        <w:rPr>
          <w:rFonts w:ascii="Calibri" w:eastAsia="Calibri" w:hAnsi="Calibri" w:cs="Calibri"/>
          <w:b/>
          <w:color w:val="313131"/>
          <w:spacing w:val="3"/>
          <w:sz w:val="24"/>
          <w:szCs w:val="24"/>
        </w:rPr>
        <w:t xml:space="preserve"> </w:t>
      </w:r>
      <w:r>
        <w:rPr>
          <w:rFonts w:ascii="Calibri" w:eastAsia="Calibri" w:hAnsi="Calibri" w:cs="Calibri"/>
          <w:b/>
          <w:color w:val="313131"/>
          <w:sz w:val="24"/>
          <w:szCs w:val="24"/>
        </w:rPr>
        <w:t>CLE</w:t>
      </w:r>
      <w:r>
        <w:rPr>
          <w:rFonts w:ascii="Calibri" w:eastAsia="Calibri" w:hAnsi="Calibri" w:cs="Calibri"/>
          <w:b/>
          <w:color w:val="313131"/>
          <w:spacing w:val="1"/>
          <w:sz w:val="24"/>
          <w:szCs w:val="24"/>
        </w:rPr>
        <w:t>A</w:t>
      </w:r>
      <w:r>
        <w:rPr>
          <w:rFonts w:ascii="Calibri" w:eastAsia="Calibri" w:hAnsi="Calibri" w:cs="Calibri"/>
          <w:b/>
          <w:color w:val="313131"/>
          <w:sz w:val="24"/>
          <w:szCs w:val="24"/>
        </w:rPr>
        <w:t>N</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UP</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IS</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EVE</w:t>
      </w:r>
      <w:r>
        <w:rPr>
          <w:rFonts w:ascii="Calibri" w:eastAsia="Calibri" w:hAnsi="Calibri" w:cs="Calibri"/>
          <w:b/>
          <w:color w:val="313131"/>
          <w:spacing w:val="-1"/>
          <w:sz w:val="24"/>
          <w:szCs w:val="24"/>
        </w:rPr>
        <w:t>R</w:t>
      </w:r>
      <w:r>
        <w:rPr>
          <w:rFonts w:ascii="Calibri" w:eastAsia="Calibri" w:hAnsi="Calibri" w:cs="Calibri"/>
          <w:b/>
          <w:color w:val="313131"/>
          <w:sz w:val="24"/>
          <w:szCs w:val="24"/>
        </w:rPr>
        <w:t>Y</w:t>
      </w:r>
      <w:r>
        <w:rPr>
          <w:rFonts w:ascii="Calibri" w:eastAsia="Calibri" w:hAnsi="Calibri" w:cs="Calibri"/>
          <w:b/>
          <w:color w:val="313131"/>
          <w:spacing w:val="1"/>
          <w:sz w:val="24"/>
          <w:szCs w:val="24"/>
        </w:rPr>
        <w:t>O</w:t>
      </w:r>
      <w:r>
        <w:rPr>
          <w:rFonts w:ascii="Calibri" w:eastAsia="Calibri" w:hAnsi="Calibri" w:cs="Calibri"/>
          <w:b/>
          <w:color w:val="313131"/>
          <w:sz w:val="24"/>
          <w:szCs w:val="24"/>
        </w:rPr>
        <w:t>NE’S</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R</w:t>
      </w:r>
      <w:r>
        <w:rPr>
          <w:rFonts w:ascii="Calibri" w:eastAsia="Calibri" w:hAnsi="Calibri" w:cs="Calibri"/>
          <w:b/>
          <w:color w:val="313131"/>
          <w:sz w:val="24"/>
          <w:szCs w:val="24"/>
        </w:rPr>
        <w:t>ES</w:t>
      </w:r>
      <w:r>
        <w:rPr>
          <w:rFonts w:ascii="Calibri" w:eastAsia="Calibri" w:hAnsi="Calibri" w:cs="Calibri"/>
          <w:b/>
          <w:color w:val="313131"/>
          <w:spacing w:val="-1"/>
          <w:sz w:val="24"/>
          <w:szCs w:val="24"/>
        </w:rPr>
        <w:t>P</w:t>
      </w:r>
      <w:r>
        <w:rPr>
          <w:rFonts w:ascii="Calibri" w:eastAsia="Calibri" w:hAnsi="Calibri" w:cs="Calibri"/>
          <w:b/>
          <w:color w:val="313131"/>
          <w:spacing w:val="1"/>
          <w:sz w:val="24"/>
          <w:szCs w:val="24"/>
        </w:rPr>
        <w:t>O</w:t>
      </w:r>
      <w:r>
        <w:rPr>
          <w:rFonts w:ascii="Calibri" w:eastAsia="Calibri" w:hAnsi="Calibri" w:cs="Calibri"/>
          <w:b/>
          <w:color w:val="313131"/>
          <w:sz w:val="24"/>
          <w:szCs w:val="24"/>
        </w:rPr>
        <w:t>NSIBI</w:t>
      </w:r>
      <w:r>
        <w:rPr>
          <w:rFonts w:ascii="Calibri" w:eastAsia="Calibri" w:hAnsi="Calibri" w:cs="Calibri"/>
          <w:b/>
          <w:color w:val="313131"/>
          <w:spacing w:val="-1"/>
          <w:sz w:val="24"/>
          <w:szCs w:val="24"/>
        </w:rPr>
        <w:t>L</w:t>
      </w:r>
      <w:r>
        <w:rPr>
          <w:rFonts w:ascii="Calibri" w:eastAsia="Calibri" w:hAnsi="Calibri" w:cs="Calibri"/>
          <w:b/>
          <w:color w:val="313131"/>
          <w:sz w:val="24"/>
          <w:szCs w:val="24"/>
        </w:rPr>
        <w:t>I</w:t>
      </w:r>
      <w:r>
        <w:rPr>
          <w:rFonts w:ascii="Calibri" w:eastAsia="Calibri" w:hAnsi="Calibri" w:cs="Calibri"/>
          <w:b/>
          <w:color w:val="313131"/>
          <w:spacing w:val="1"/>
          <w:sz w:val="24"/>
          <w:szCs w:val="24"/>
        </w:rPr>
        <w:t>T</w:t>
      </w:r>
      <w:r>
        <w:rPr>
          <w:rFonts w:ascii="Calibri" w:eastAsia="Calibri" w:hAnsi="Calibri" w:cs="Calibri"/>
          <w:b/>
          <w:color w:val="313131"/>
          <w:sz w:val="24"/>
          <w:szCs w:val="24"/>
        </w:rPr>
        <w:t>Y</w:t>
      </w:r>
      <w:r>
        <w:rPr>
          <w:rFonts w:ascii="Calibri" w:eastAsia="Calibri" w:hAnsi="Calibri" w:cs="Calibri"/>
          <w:b/>
          <w:color w:val="313131"/>
          <w:spacing w:val="-1"/>
          <w:sz w:val="24"/>
          <w:szCs w:val="24"/>
        </w:rPr>
        <w:t>!</w:t>
      </w:r>
      <w:r>
        <w:rPr>
          <w:rFonts w:ascii="Calibri" w:eastAsia="Calibri" w:hAnsi="Calibri" w:cs="Calibri"/>
          <w:b/>
          <w:color w:val="313131"/>
          <w:sz w:val="24"/>
          <w:szCs w:val="24"/>
        </w:rPr>
        <w:t>!</w:t>
      </w:r>
      <w:r>
        <w:rPr>
          <w:rFonts w:ascii="Calibri" w:eastAsia="Calibri" w:hAnsi="Calibri" w:cs="Calibri"/>
          <w:b/>
          <w:color w:val="313131"/>
          <w:spacing w:val="3"/>
          <w:sz w:val="24"/>
          <w:szCs w:val="24"/>
        </w:rPr>
        <w:t xml:space="preserve"> </w:t>
      </w:r>
      <w:r>
        <w:rPr>
          <w:rFonts w:ascii="Calibri" w:eastAsia="Calibri" w:hAnsi="Calibri" w:cs="Calibri"/>
          <w:b/>
          <w:color w:val="313131"/>
          <w:spacing w:val="1"/>
          <w:sz w:val="24"/>
          <w:szCs w:val="24"/>
        </w:rPr>
        <w:t>A</w:t>
      </w:r>
      <w:r>
        <w:rPr>
          <w:rFonts w:ascii="Calibri" w:eastAsia="Calibri" w:hAnsi="Calibri" w:cs="Calibri"/>
          <w:b/>
          <w:color w:val="313131"/>
          <w:sz w:val="24"/>
          <w:szCs w:val="24"/>
        </w:rPr>
        <w:t xml:space="preserve">T </w:t>
      </w:r>
      <w:r>
        <w:rPr>
          <w:rFonts w:ascii="Calibri" w:eastAsia="Calibri" w:hAnsi="Calibri" w:cs="Calibri"/>
          <w:b/>
          <w:color w:val="313131"/>
          <w:spacing w:val="1"/>
          <w:sz w:val="24"/>
          <w:szCs w:val="24"/>
        </w:rPr>
        <w:t>T</w:t>
      </w:r>
      <w:r>
        <w:rPr>
          <w:rFonts w:ascii="Calibri" w:eastAsia="Calibri" w:hAnsi="Calibri" w:cs="Calibri"/>
          <w:b/>
          <w:color w:val="313131"/>
          <w:sz w:val="24"/>
          <w:szCs w:val="24"/>
        </w:rPr>
        <w:t>HE</w:t>
      </w:r>
      <w:r>
        <w:rPr>
          <w:rFonts w:ascii="Calibri" w:eastAsia="Calibri" w:hAnsi="Calibri" w:cs="Calibri"/>
          <w:b/>
          <w:color w:val="313131"/>
          <w:spacing w:val="2"/>
          <w:sz w:val="24"/>
          <w:szCs w:val="24"/>
        </w:rPr>
        <w:t xml:space="preserve"> </w:t>
      </w:r>
      <w:r>
        <w:rPr>
          <w:rFonts w:ascii="Calibri" w:eastAsia="Calibri" w:hAnsi="Calibri" w:cs="Calibri"/>
          <w:b/>
          <w:color w:val="313131"/>
          <w:sz w:val="24"/>
          <w:szCs w:val="24"/>
        </w:rPr>
        <w:t>END</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O</w:t>
      </w:r>
      <w:r>
        <w:rPr>
          <w:rFonts w:ascii="Calibri" w:eastAsia="Calibri" w:hAnsi="Calibri" w:cs="Calibri"/>
          <w:b/>
          <w:color w:val="313131"/>
          <w:sz w:val="24"/>
          <w:szCs w:val="24"/>
        </w:rPr>
        <w:t>F</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T</w:t>
      </w:r>
      <w:r>
        <w:rPr>
          <w:rFonts w:ascii="Calibri" w:eastAsia="Calibri" w:hAnsi="Calibri" w:cs="Calibri"/>
          <w:b/>
          <w:color w:val="313131"/>
          <w:sz w:val="24"/>
          <w:szCs w:val="24"/>
        </w:rPr>
        <w:t>HE</w:t>
      </w:r>
      <w:r>
        <w:rPr>
          <w:rFonts w:ascii="Calibri" w:eastAsia="Calibri" w:hAnsi="Calibri" w:cs="Calibri"/>
          <w:b/>
          <w:color w:val="313131"/>
          <w:spacing w:val="2"/>
          <w:sz w:val="24"/>
          <w:szCs w:val="24"/>
        </w:rPr>
        <w:t xml:space="preserve"> </w:t>
      </w:r>
      <w:r>
        <w:rPr>
          <w:rFonts w:ascii="Calibri" w:eastAsia="Calibri" w:hAnsi="Calibri" w:cs="Calibri"/>
          <w:b/>
          <w:color w:val="313131"/>
          <w:spacing w:val="-1"/>
          <w:sz w:val="24"/>
          <w:szCs w:val="24"/>
        </w:rPr>
        <w:t>M</w:t>
      </w:r>
      <w:r>
        <w:rPr>
          <w:rFonts w:ascii="Calibri" w:eastAsia="Calibri" w:hAnsi="Calibri" w:cs="Calibri"/>
          <w:b/>
          <w:color w:val="313131"/>
          <w:sz w:val="24"/>
          <w:szCs w:val="24"/>
        </w:rPr>
        <w:t>E</w:t>
      </w:r>
      <w:r>
        <w:rPr>
          <w:rFonts w:ascii="Calibri" w:eastAsia="Calibri" w:hAnsi="Calibri" w:cs="Calibri"/>
          <w:b/>
          <w:color w:val="313131"/>
          <w:spacing w:val="1"/>
          <w:sz w:val="24"/>
          <w:szCs w:val="24"/>
        </w:rPr>
        <w:t>E</w:t>
      </w:r>
      <w:r>
        <w:rPr>
          <w:rFonts w:ascii="Calibri" w:eastAsia="Calibri" w:hAnsi="Calibri" w:cs="Calibri"/>
          <w:b/>
          <w:color w:val="313131"/>
          <w:sz w:val="24"/>
          <w:szCs w:val="24"/>
        </w:rPr>
        <w:t>T</w:t>
      </w:r>
      <w:r>
        <w:rPr>
          <w:rFonts w:ascii="Calibri" w:eastAsia="Calibri" w:hAnsi="Calibri" w:cs="Calibri"/>
          <w:b/>
          <w:color w:val="313131"/>
          <w:spacing w:val="3"/>
          <w:sz w:val="24"/>
          <w:szCs w:val="24"/>
        </w:rPr>
        <w:t xml:space="preserve"> </w:t>
      </w:r>
      <w:r>
        <w:rPr>
          <w:rFonts w:ascii="Calibri" w:eastAsia="Calibri" w:hAnsi="Calibri" w:cs="Calibri"/>
          <w:b/>
          <w:color w:val="313131"/>
          <w:sz w:val="24"/>
          <w:szCs w:val="24"/>
        </w:rPr>
        <w:t>DO</w:t>
      </w:r>
      <w:r>
        <w:rPr>
          <w:rFonts w:ascii="Calibri" w:eastAsia="Calibri" w:hAnsi="Calibri" w:cs="Calibri"/>
          <w:b/>
          <w:color w:val="313131"/>
          <w:spacing w:val="3"/>
          <w:sz w:val="24"/>
          <w:szCs w:val="24"/>
        </w:rPr>
        <w:t xml:space="preserve"> </w:t>
      </w:r>
      <w:r>
        <w:rPr>
          <w:rFonts w:ascii="Calibri" w:eastAsia="Calibri" w:hAnsi="Calibri" w:cs="Calibri"/>
          <w:b/>
          <w:color w:val="313131"/>
          <w:spacing w:val="-2"/>
          <w:sz w:val="24"/>
          <w:szCs w:val="24"/>
        </w:rPr>
        <w:t>N</w:t>
      </w:r>
      <w:r>
        <w:rPr>
          <w:rFonts w:ascii="Calibri" w:eastAsia="Calibri" w:hAnsi="Calibri" w:cs="Calibri"/>
          <w:b/>
          <w:color w:val="313131"/>
          <w:spacing w:val="1"/>
          <w:sz w:val="24"/>
          <w:szCs w:val="24"/>
        </w:rPr>
        <w:t>O</w:t>
      </w:r>
      <w:r>
        <w:rPr>
          <w:rFonts w:ascii="Calibri" w:eastAsia="Calibri" w:hAnsi="Calibri" w:cs="Calibri"/>
          <w:b/>
          <w:color w:val="313131"/>
          <w:sz w:val="24"/>
          <w:szCs w:val="24"/>
        </w:rPr>
        <w:t>T</w:t>
      </w:r>
      <w:r>
        <w:rPr>
          <w:rFonts w:ascii="Calibri" w:eastAsia="Calibri" w:hAnsi="Calibri" w:cs="Calibri"/>
          <w:b/>
          <w:color w:val="313131"/>
          <w:spacing w:val="3"/>
          <w:sz w:val="24"/>
          <w:szCs w:val="24"/>
        </w:rPr>
        <w:t xml:space="preserve"> </w:t>
      </w:r>
      <w:r>
        <w:rPr>
          <w:rFonts w:ascii="Calibri" w:eastAsia="Calibri" w:hAnsi="Calibri" w:cs="Calibri"/>
          <w:b/>
          <w:color w:val="313131"/>
          <w:spacing w:val="-3"/>
          <w:sz w:val="24"/>
          <w:szCs w:val="24"/>
        </w:rPr>
        <w:t>L</w:t>
      </w:r>
      <w:r>
        <w:rPr>
          <w:rFonts w:ascii="Calibri" w:eastAsia="Calibri" w:hAnsi="Calibri" w:cs="Calibri"/>
          <w:b/>
          <w:color w:val="313131"/>
          <w:sz w:val="24"/>
          <w:szCs w:val="24"/>
        </w:rPr>
        <w:t>E</w:t>
      </w:r>
      <w:r>
        <w:rPr>
          <w:rFonts w:ascii="Calibri" w:eastAsia="Calibri" w:hAnsi="Calibri" w:cs="Calibri"/>
          <w:b/>
          <w:color w:val="313131"/>
          <w:spacing w:val="1"/>
          <w:sz w:val="24"/>
          <w:szCs w:val="24"/>
        </w:rPr>
        <w:t>A</w:t>
      </w:r>
      <w:r>
        <w:rPr>
          <w:rFonts w:ascii="Calibri" w:eastAsia="Calibri" w:hAnsi="Calibri" w:cs="Calibri"/>
          <w:b/>
          <w:color w:val="313131"/>
          <w:spacing w:val="-3"/>
          <w:sz w:val="24"/>
          <w:szCs w:val="24"/>
        </w:rPr>
        <w:t>V</w:t>
      </w:r>
      <w:r>
        <w:rPr>
          <w:rFonts w:ascii="Calibri" w:eastAsia="Calibri" w:hAnsi="Calibri" w:cs="Calibri"/>
          <w:b/>
          <w:color w:val="313131"/>
          <w:sz w:val="24"/>
          <w:szCs w:val="24"/>
        </w:rPr>
        <w:t xml:space="preserve">E </w:t>
      </w:r>
      <w:r>
        <w:rPr>
          <w:rFonts w:ascii="Calibri" w:eastAsia="Calibri" w:hAnsi="Calibri" w:cs="Calibri"/>
          <w:b/>
          <w:color w:val="313131"/>
          <w:spacing w:val="1"/>
          <w:sz w:val="24"/>
          <w:szCs w:val="24"/>
        </w:rPr>
        <w:t>WIT</w:t>
      </w:r>
      <w:r>
        <w:rPr>
          <w:rFonts w:ascii="Calibri" w:eastAsia="Calibri" w:hAnsi="Calibri" w:cs="Calibri"/>
          <w:b/>
          <w:color w:val="313131"/>
          <w:sz w:val="24"/>
          <w:szCs w:val="24"/>
        </w:rPr>
        <w:t>HO</w:t>
      </w:r>
      <w:r>
        <w:rPr>
          <w:rFonts w:ascii="Calibri" w:eastAsia="Calibri" w:hAnsi="Calibri" w:cs="Calibri"/>
          <w:b/>
          <w:color w:val="313131"/>
          <w:spacing w:val="-3"/>
          <w:sz w:val="24"/>
          <w:szCs w:val="24"/>
        </w:rPr>
        <w:t>U</w:t>
      </w:r>
      <w:r>
        <w:rPr>
          <w:rFonts w:ascii="Calibri" w:eastAsia="Calibri" w:hAnsi="Calibri" w:cs="Calibri"/>
          <w:b/>
          <w:color w:val="313131"/>
          <w:sz w:val="24"/>
          <w:szCs w:val="24"/>
        </w:rPr>
        <w:t>T</w:t>
      </w:r>
      <w:r>
        <w:rPr>
          <w:rFonts w:ascii="Calibri" w:eastAsia="Calibri" w:hAnsi="Calibri" w:cs="Calibri"/>
          <w:b/>
          <w:color w:val="313131"/>
          <w:spacing w:val="3"/>
          <w:sz w:val="24"/>
          <w:szCs w:val="24"/>
        </w:rPr>
        <w:t xml:space="preserve"> </w:t>
      </w:r>
      <w:r>
        <w:rPr>
          <w:rFonts w:ascii="Calibri" w:eastAsia="Calibri" w:hAnsi="Calibri" w:cs="Calibri"/>
          <w:b/>
          <w:color w:val="313131"/>
          <w:sz w:val="24"/>
          <w:szCs w:val="24"/>
        </w:rPr>
        <w:t>HEL</w:t>
      </w:r>
      <w:r>
        <w:rPr>
          <w:rFonts w:ascii="Calibri" w:eastAsia="Calibri" w:hAnsi="Calibri" w:cs="Calibri"/>
          <w:b/>
          <w:color w:val="313131"/>
          <w:spacing w:val="-1"/>
          <w:sz w:val="24"/>
          <w:szCs w:val="24"/>
        </w:rPr>
        <w:t>P</w:t>
      </w:r>
      <w:r>
        <w:rPr>
          <w:rFonts w:ascii="Calibri" w:eastAsia="Calibri" w:hAnsi="Calibri" w:cs="Calibri"/>
          <w:b/>
          <w:color w:val="313131"/>
          <w:spacing w:val="1"/>
          <w:sz w:val="24"/>
          <w:szCs w:val="24"/>
        </w:rPr>
        <w:t>I</w:t>
      </w:r>
      <w:r>
        <w:rPr>
          <w:rFonts w:ascii="Calibri" w:eastAsia="Calibri" w:hAnsi="Calibri" w:cs="Calibri"/>
          <w:b/>
          <w:color w:val="313131"/>
          <w:sz w:val="24"/>
          <w:szCs w:val="24"/>
        </w:rPr>
        <w:t>NG</w:t>
      </w:r>
      <w:r>
        <w:rPr>
          <w:rFonts w:ascii="Calibri" w:eastAsia="Calibri" w:hAnsi="Calibri" w:cs="Calibri"/>
          <w:b/>
          <w:color w:val="313131"/>
          <w:spacing w:val="1"/>
          <w:sz w:val="24"/>
          <w:szCs w:val="24"/>
        </w:rPr>
        <w:t xml:space="preserve"> </w:t>
      </w:r>
      <w:r>
        <w:rPr>
          <w:rFonts w:ascii="Calibri" w:eastAsia="Calibri" w:hAnsi="Calibri" w:cs="Calibri"/>
          <w:b/>
          <w:color w:val="313131"/>
          <w:spacing w:val="-1"/>
          <w:sz w:val="24"/>
          <w:szCs w:val="24"/>
        </w:rPr>
        <w:t>T</w:t>
      </w:r>
      <w:r>
        <w:rPr>
          <w:rFonts w:ascii="Calibri" w:eastAsia="Calibri" w:hAnsi="Calibri" w:cs="Calibri"/>
          <w:b/>
          <w:color w:val="313131"/>
          <w:sz w:val="24"/>
          <w:szCs w:val="24"/>
        </w:rPr>
        <w:t>O</w:t>
      </w:r>
      <w:r>
        <w:rPr>
          <w:rFonts w:ascii="Calibri" w:eastAsia="Calibri" w:hAnsi="Calibri" w:cs="Calibri"/>
          <w:b/>
          <w:color w:val="313131"/>
          <w:spacing w:val="1"/>
          <w:sz w:val="24"/>
          <w:szCs w:val="24"/>
        </w:rPr>
        <w:t xml:space="preserve"> </w:t>
      </w:r>
      <w:r>
        <w:rPr>
          <w:rFonts w:ascii="Calibri" w:eastAsia="Calibri" w:hAnsi="Calibri" w:cs="Calibri"/>
          <w:b/>
          <w:color w:val="313131"/>
          <w:sz w:val="24"/>
          <w:szCs w:val="24"/>
        </w:rPr>
        <w:t>CLE</w:t>
      </w:r>
      <w:r>
        <w:rPr>
          <w:rFonts w:ascii="Calibri" w:eastAsia="Calibri" w:hAnsi="Calibri" w:cs="Calibri"/>
          <w:b/>
          <w:color w:val="313131"/>
          <w:spacing w:val="1"/>
          <w:sz w:val="24"/>
          <w:szCs w:val="24"/>
        </w:rPr>
        <w:t>A</w:t>
      </w:r>
      <w:r>
        <w:rPr>
          <w:rFonts w:ascii="Calibri" w:eastAsia="Calibri" w:hAnsi="Calibri" w:cs="Calibri"/>
          <w:b/>
          <w:color w:val="313131"/>
          <w:sz w:val="24"/>
          <w:szCs w:val="24"/>
        </w:rPr>
        <w:t>N</w:t>
      </w:r>
      <w:r>
        <w:rPr>
          <w:rFonts w:ascii="Calibri" w:eastAsia="Calibri" w:hAnsi="Calibri" w:cs="Calibri"/>
          <w:b/>
          <w:color w:val="313131"/>
          <w:spacing w:val="3"/>
          <w:sz w:val="24"/>
          <w:szCs w:val="24"/>
        </w:rPr>
        <w:t xml:space="preserve"> </w:t>
      </w:r>
      <w:r>
        <w:rPr>
          <w:rFonts w:ascii="Calibri" w:eastAsia="Calibri" w:hAnsi="Calibri" w:cs="Calibri"/>
          <w:b/>
          <w:color w:val="313131"/>
          <w:sz w:val="24"/>
          <w:szCs w:val="24"/>
        </w:rPr>
        <w:t>U</w:t>
      </w:r>
      <w:r>
        <w:rPr>
          <w:rFonts w:ascii="Calibri" w:eastAsia="Calibri" w:hAnsi="Calibri" w:cs="Calibri"/>
          <w:b/>
          <w:color w:val="313131"/>
          <w:spacing w:val="-1"/>
          <w:sz w:val="24"/>
          <w:szCs w:val="24"/>
        </w:rPr>
        <w:t>P</w:t>
      </w:r>
      <w:r>
        <w:rPr>
          <w:rFonts w:ascii="Calibri" w:eastAsia="Calibri" w:hAnsi="Calibri" w:cs="Calibri"/>
          <w:b/>
          <w:color w:val="313131"/>
          <w:spacing w:val="1"/>
          <w:sz w:val="24"/>
          <w:szCs w:val="24"/>
        </w:rPr>
        <w:t>!</w:t>
      </w:r>
      <w:r>
        <w:rPr>
          <w:rFonts w:ascii="Calibri" w:eastAsia="Calibri" w:hAnsi="Calibri" w:cs="Calibri"/>
          <w:b/>
          <w:color w:val="313131"/>
          <w:sz w:val="24"/>
          <w:szCs w:val="24"/>
        </w:rPr>
        <w:t>!</w:t>
      </w:r>
      <w:r>
        <w:rPr>
          <w:rFonts w:ascii="Calibri" w:eastAsia="Calibri" w:hAnsi="Calibri" w:cs="Calibri"/>
          <w:b/>
          <w:color w:val="313131"/>
          <w:spacing w:val="5"/>
          <w:sz w:val="24"/>
          <w:szCs w:val="24"/>
        </w:rPr>
        <w:t xml:space="preserve"> </w:t>
      </w:r>
      <w:r>
        <w:rPr>
          <w:rFonts w:ascii="Calibri" w:eastAsia="Calibri" w:hAnsi="Calibri" w:cs="Calibri"/>
          <w:color w:val="313131"/>
          <w:sz w:val="24"/>
          <w:szCs w:val="24"/>
        </w:rPr>
        <w:t>Clean</w:t>
      </w:r>
      <w:r>
        <w:rPr>
          <w:rFonts w:ascii="Calibri" w:eastAsia="Calibri" w:hAnsi="Calibri" w:cs="Calibri"/>
          <w:color w:val="313131"/>
          <w:spacing w:val="1"/>
          <w:sz w:val="24"/>
          <w:szCs w:val="24"/>
        </w:rPr>
        <w:t xml:space="preserve"> u</w:t>
      </w:r>
      <w:r>
        <w:rPr>
          <w:rFonts w:ascii="Calibri" w:eastAsia="Calibri" w:hAnsi="Calibri" w:cs="Calibri"/>
          <w:color w:val="313131"/>
          <w:sz w:val="24"/>
          <w:szCs w:val="24"/>
        </w:rPr>
        <w:t>p</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th</w:t>
      </w:r>
      <w:r>
        <w:rPr>
          <w:rFonts w:ascii="Calibri" w:eastAsia="Calibri" w:hAnsi="Calibri" w:cs="Calibri"/>
          <w:color w:val="313131"/>
          <w:sz w:val="24"/>
          <w:szCs w:val="24"/>
        </w:rPr>
        <w:t>e</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pacing w:val="-2"/>
          <w:sz w:val="24"/>
          <w:szCs w:val="24"/>
        </w:rPr>
        <w:t>o</w:t>
      </w:r>
      <w:r>
        <w:rPr>
          <w:rFonts w:ascii="Calibri" w:eastAsia="Calibri" w:hAnsi="Calibri" w:cs="Calibri"/>
          <w:color w:val="313131"/>
          <w:sz w:val="24"/>
          <w:szCs w:val="24"/>
        </w:rPr>
        <w:t>ol</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z w:val="24"/>
          <w:szCs w:val="24"/>
        </w:rPr>
        <w:t>a,</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pacing w:val="1"/>
          <w:sz w:val="24"/>
          <w:szCs w:val="24"/>
        </w:rPr>
        <w:t>u</w:t>
      </w:r>
      <w:r>
        <w:rPr>
          <w:rFonts w:ascii="Calibri" w:eastAsia="Calibri" w:hAnsi="Calibri" w:cs="Calibri"/>
          <w:color w:val="313131"/>
          <w:sz w:val="24"/>
          <w:szCs w:val="24"/>
        </w:rPr>
        <w:t>ll</w:t>
      </w:r>
      <w:r>
        <w:rPr>
          <w:rFonts w:ascii="Calibri" w:eastAsia="Calibri" w:hAnsi="Calibri" w:cs="Calibri"/>
          <w:color w:val="313131"/>
          <w:spacing w:val="-1"/>
          <w:sz w:val="24"/>
          <w:szCs w:val="24"/>
        </w:rPr>
        <w:t>p</w:t>
      </w:r>
      <w:r>
        <w:rPr>
          <w:rFonts w:ascii="Calibri" w:eastAsia="Calibri" w:hAnsi="Calibri" w:cs="Calibri"/>
          <w:color w:val="313131"/>
          <w:sz w:val="24"/>
          <w:szCs w:val="24"/>
        </w:rPr>
        <w:t>e</w:t>
      </w:r>
      <w:r>
        <w:rPr>
          <w:rFonts w:ascii="Calibri" w:eastAsia="Calibri" w:hAnsi="Calibri" w:cs="Calibri"/>
          <w:color w:val="313131"/>
          <w:spacing w:val="1"/>
          <w:sz w:val="24"/>
          <w:szCs w:val="24"/>
        </w:rPr>
        <w:t>n</w:t>
      </w:r>
      <w:r>
        <w:rPr>
          <w:rFonts w:ascii="Calibri" w:eastAsia="Calibri" w:hAnsi="Calibri" w:cs="Calibri"/>
          <w:color w:val="313131"/>
          <w:sz w:val="24"/>
          <w:szCs w:val="24"/>
        </w:rPr>
        <w:t>, 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c</w:t>
      </w:r>
      <w:r>
        <w:rPr>
          <w:rFonts w:ascii="Calibri" w:eastAsia="Calibri" w:hAnsi="Calibri" w:cs="Calibri"/>
          <w:color w:val="313131"/>
          <w:sz w:val="24"/>
          <w:szCs w:val="24"/>
        </w:rPr>
        <w:t>o</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c</w:t>
      </w:r>
      <w:r>
        <w:rPr>
          <w:rFonts w:ascii="Calibri" w:eastAsia="Calibri" w:hAnsi="Calibri" w:cs="Calibri"/>
          <w:color w:val="313131"/>
          <w:sz w:val="24"/>
          <w:szCs w:val="24"/>
        </w:rPr>
        <w:t>essi</w:t>
      </w:r>
      <w:r>
        <w:rPr>
          <w:rFonts w:ascii="Calibri" w:eastAsia="Calibri" w:hAnsi="Calibri" w:cs="Calibri"/>
          <w:color w:val="313131"/>
          <w:spacing w:val="-2"/>
          <w:sz w:val="24"/>
          <w:szCs w:val="24"/>
        </w:rPr>
        <w:t>o</w:t>
      </w:r>
      <w:r>
        <w:rPr>
          <w:rFonts w:ascii="Calibri" w:eastAsia="Calibri" w:hAnsi="Calibri" w:cs="Calibri"/>
          <w:color w:val="313131"/>
          <w:sz w:val="24"/>
          <w:szCs w:val="24"/>
        </w:rPr>
        <w:t>n</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2"/>
          <w:sz w:val="24"/>
          <w:szCs w:val="24"/>
        </w:rPr>
        <w:t>r</w:t>
      </w:r>
      <w:r>
        <w:rPr>
          <w:rFonts w:ascii="Calibri" w:eastAsia="Calibri" w:hAnsi="Calibri" w:cs="Calibri"/>
          <w:color w:val="313131"/>
          <w:sz w:val="24"/>
          <w:szCs w:val="24"/>
        </w:rPr>
        <w:t>e</w:t>
      </w:r>
      <w:r>
        <w:rPr>
          <w:rFonts w:ascii="Calibri" w:eastAsia="Calibri" w:hAnsi="Calibri" w:cs="Calibri"/>
          <w:color w:val="313131"/>
          <w:spacing w:val="1"/>
          <w:sz w:val="24"/>
          <w:szCs w:val="24"/>
        </w:rPr>
        <w:t>a</w:t>
      </w:r>
      <w:r>
        <w:rPr>
          <w:rFonts w:ascii="Calibri" w:eastAsia="Calibri" w:hAnsi="Calibri" w:cs="Calibri"/>
          <w:color w:val="313131"/>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u</w:t>
      </w:r>
      <w:r>
        <w:rPr>
          <w:rFonts w:ascii="Calibri" w:eastAsia="Calibri" w:hAnsi="Calibri" w:cs="Calibri"/>
          <w:color w:val="313131"/>
          <w:sz w:val="24"/>
          <w:szCs w:val="24"/>
        </w:rPr>
        <w:t>t</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all</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 xml:space="preserve">e </w:t>
      </w:r>
      <w:r>
        <w:rPr>
          <w:rFonts w:ascii="Calibri" w:eastAsia="Calibri" w:hAnsi="Calibri" w:cs="Calibri"/>
          <w:color w:val="313131"/>
          <w:spacing w:val="-1"/>
          <w:sz w:val="24"/>
          <w:szCs w:val="24"/>
        </w:rPr>
        <w:t>c</w:t>
      </w:r>
      <w:r>
        <w:rPr>
          <w:rFonts w:ascii="Calibri" w:eastAsia="Calibri" w:hAnsi="Calibri" w:cs="Calibri"/>
          <w:color w:val="313131"/>
          <w:spacing w:val="1"/>
          <w:sz w:val="24"/>
          <w:szCs w:val="24"/>
        </w:rPr>
        <w:t>h</w:t>
      </w:r>
      <w:r>
        <w:rPr>
          <w:rFonts w:ascii="Calibri" w:eastAsia="Calibri" w:hAnsi="Calibri" w:cs="Calibri"/>
          <w:color w:val="313131"/>
          <w:sz w:val="24"/>
          <w:szCs w:val="24"/>
        </w:rPr>
        <w:t>airs</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b</w:t>
      </w:r>
      <w:r>
        <w:rPr>
          <w:rFonts w:ascii="Calibri" w:eastAsia="Calibri" w:hAnsi="Calibri" w:cs="Calibri"/>
          <w:color w:val="313131"/>
          <w:sz w:val="24"/>
          <w:szCs w:val="24"/>
        </w:rPr>
        <w:t>les</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w</w:t>
      </w:r>
      <w:r>
        <w:rPr>
          <w:rFonts w:ascii="Calibri" w:eastAsia="Calibri" w:hAnsi="Calibri" w:cs="Calibri"/>
          <w:color w:val="313131"/>
          <w:sz w:val="24"/>
          <w:szCs w:val="24"/>
        </w:rPr>
        <w:t>ay, 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ma</w:t>
      </w:r>
      <w:r>
        <w:rPr>
          <w:rFonts w:ascii="Calibri" w:eastAsia="Calibri" w:hAnsi="Calibri" w:cs="Calibri"/>
          <w:color w:val="313131"/>
          <w:spacing w:val="-1"/>
          <w:sz w:val="24"/>
          <w:szCs w:val="24"/>
        </w:rPr>
        <w:t>k</w:t>
      </w:r>
      <w:r>
        <w:rPr>
          <w:rFonts w:ascii="Calibri" w:eastAsia="Calibri" w:hAnsi="Calibri" w:cs="Calibri"/>
          <w:color w:val="313131"/>
          <w:sz w:val="24"/>
          <w:szCs w:val="24"/>
        </w:rPr>
        <w:t>e</w:t>
      </w:r>
      <w:r>
        <w:rPr>
          <w:rFonts w:ascii="Calibri" w:eastAsia="Calibri" w:hAnsi="Calibri" w:cs="Calibri"/>
          <w:color w:val="313131"/>
          <w:spacing w:val="3"/>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u</w:t>
      </w:r>
      <w:r>
        <w:rPr>
          <w:rFonts w:ascii="Calibri" w:eastAsia="Calibri" w:hAnsi="Calibri" w:cs="Calibri"/>
          <w:color w:val="313131"/>
          <w:sz w:val="24"/>
          <w:szCs w:val="24"/>
        </w:rPr>
        <w:t>re</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e</w:t>
      </w:r>
      <w:r>
        <w:rPr>
          <w:rFonts w:ascii="Calibri" w:eastAsia="Calibri" w:hAnsi="Calibri" w:cs="Calibri"/>
          <w:color w:val="313131"/>
          <w:spacing w:val="-2"/>
          <w:sz w:val="24"/>
          <w:szCs w:val="24"/>
        </w:rPr>
        <w:t>v</w:t>
      </w:r>
      <w:r>
        <w:rPr>
          <w:rFonts w:ascii="Calibri" w:eastAsia="Calibri" w:hAnsi="Calibri" w:cs="Calibri"/>
          <w:color w:val="313131"/>
          <w:sz w:val="24"/>
          <w:szCs w:val="24"/>
        </w:rPr>
        <w:t>ery</w:t>
      </w:r>
      <w:r>
        <w:rPr>
          <w:rFonts w:ascii="Calibri" w:eastAsia="Calibri" w:hAnsi="Calibri" w:cs="Calibri"/>
          <w:color w:val="313131"/>
          <w:spacing w:val="1"/>
          <w:sz w:val="24"/>
          <w:szCs w:val="24"/>
        </w:rPr>
        <w:t>th</w:t>
      </w:r>
      <w:r>
        <w:rPr>
          <w:rFonts w:ascii="Calibri" w:eastAsia="Calibri" w:hAnsi="Calibri" w:cs="Calibri"/>
          <w:color w:val="313131"/>
          <w:spacing w:val="-2"/>
          <w:sz w:val="24"/>
          <w:szCs w:val="24"/>
        </w:rPr>
        <w:t>i</w:t>
      </w:r>
      <w:r>
        <w:rPr>
          <w:rFonts w:ascii="Calibri" w:eastAsia="Calibri" w:hAnsi="Calibri" w:cs="Calibri"/>
          <w:color w:val="313131"/>
          <w:spacing w:val="-1"/>
          <w:sz w:val="24"/>
          <w:szCs w:val="24"/>
        </w:rPr>
        <w:t>n</w:t>
      </w:r>
      <w:r>
        <w:rPr>
          <w:rFonts w:ascii="Calibri" w:eastAsia="Calibri" w:hAnsi="Calibri" w:cs="Calibri"/>
          <w:color w:val="313131"/>
          <w:sz w:val="24"/>
          <w:szCs w:val="24"/>
        </w:rPr>
        <w:t>g</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is</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b</w:t>
      </w:r>
      <w:r>
        <w:rPr>
          <w:rFonts w:ascii="Calibri" w:eastAsia="Calibri" w:hAnsi="Calibri" w:cs="Calibri"/>
          <w:color w:val="313131"/>
          <w:sz w:val="24"/>
          <w:szCs w:val="24"/>
        </w:rPr>
        <w:t>ack</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in</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o</w:t>
      </w:r>
      <w:r>
        <w:rPr>
          <w:rFonts w:ascii="Calibri" w:eastAsia="Calibri" w:hAnsi="Calibri" w:cs="Calibri"/>
          <w:color w:val="313131"/>
          <w:spacing w:val="-2"/>
          <w:sz w:val="24"/>
          <w:szCs w:val="24"/>
        </w:rPr>
        <w:t>r</w:t>
      </w:r>
      <w:r>
        <w:rPr>
          <w:rFonts w:ascii="Calibri" w:eastAsia="Calibri" w:hAnsi="Calibri" w:cs="Calibri"/>
          <w:color w:val="313131"/>
          <w:spacing w:val="1"/>
          <w:sz w:val="24"/>
          <w:szCs w:val="24"/>
        </w:rPr>
        <w:t>d</w:t>
      </w:r>
      <w:r>
        <w:rPr>
          <w:rFonts w:ascii="Calibri" w:eastAsia="Calibri" w:hAnsi="Calibri" w:cs="Calibri"/>
          <w:color w:val="313131"/>
          <w:sz w:val="24"/>
          <w:szCs w:val="24"/>
        </w:rPr>
        <w:t>er</w:t>
      </w:r>
      <w:r>
        <w:rPr>
          <w:rFonts w:ascii="Calibri" w:eastAsia="Calibri" w:hAnsi="Calibri" w:cs="Calibri"/>
          <w:color w:val="313131"/>
          <w:spacing w:val="3"/>
          <w:sz w:val="24"/>
          <w:szCs w:val="24"/>
        </w:rPr>
        <w:t xml:space="preserve"> </w:t>
      </w:r>
      <w:r>
        <w:rPr>
          <w:rFonts w:ascii="Calibri" w:eastAsia="Calibri" w:hAnsi="Calibri" w:cs="Calibri"/>
          <w:color w:val="313131"/>
          <w:spacing w:val="-2"/>
          <w:sz w:val="24"/>
          <w:szCs w:val="24"/>
        </w:rPr>
        <w:t>a</w:t>
      </w:r>
      <w:r>
        <w:rPr>
          <w:rFonts w:ascii="Calibri" w:eastAsia="Calibri" w:hAnsi="Calibri" w:cs="Calibri"/>
          <w:color w:val="313131"/>
          <w:spacing w:val="1"/>
          <w:sz w:val="24"/>
          <w:szCs w:val="24"/>
        </w:rPr>
        <w:t>f</w:t>
      </w:r>
      <w:r>
        <w:rPr>
          <w:rFonts w:ascii="Calibri" w:eastAsia="Calibri" w:hAnsi="Calibri" w:cs="Calibri"/>
          <w:color w:val="313131"/>
          <w:spacing w:val="-1"/>
          <w:sz w:val="24"/>
          <w:szCs w:val="24"/>
        </w:rPr>
        <w:t>t</w:t>
      </w:r>
      <w:r>
        <w:rPr>
          <w:rFonts w:ascii="Calibri" w:eastAsia="Calibri" w:hAnsi="Calibri" w:cs="Calibri"/>
          <w:color w:val="313131"/>
          <w:sz w:val="24"/>
          <w:szCs w:val="24"/>
        </w:rPr>
        <w:t>er</w:t>
      </w:r>
      <w:r>
        <w:rPr>
          <w:rFonts w:ascii="Calibri" w:eastAsia="Calibri" w:hAnsi="Calibri" w:cs="Calibri"/>
          <w:color w:val="313131"/>
          <w:spacing w:val="3"/>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pacing w:val="1"/>
          <w:sz w:val="24"/>
          <w:szCs w:val="24"/>
        </w:rPr>
        <w:t>h</w:t>
      </w:r>
      <w:r>
        <w:rPr>
          <w:rFonts w:ascii="Calibri" w:eastAsia="Calibri" w:hAnsi="Calibri" w:cs="Calibri"/>
          <w:color w:val="313131"/>
          <w:sz w:val="24"/>
          <w:szCs w:val="24"/>
        </w:rPr>
        <w:t>e</w:t>
      </w:r>
      <w:r>
        <w:rPr>
          <w:rFonts w:ascii="Calibri" w:eastAsia="Calibri" w:hAnsi="Calibri" w:cs="Calibri"/>
          <w:color w:val="313131"/>
          <w:spacing w:val="3"/>
          <w:sz w:val="24"/>
          <w:szCs w:val="24"/>
        </w:rPr>
        <w:t xml:space="preserve"> </w:t>
      </w:r>
      <w:r>
        <w:rPr>
          <w:rFonts w:ascii="Calibri" w:eastAsia="Calibri" w:hAnsi="Calibri" w:cs="Calibri"/>
          <w:color w:val="313131"/>
          <w:sz w:val="24"/>
          <w:szCs w:val="24"/>
        </w:rPr>
        <w:t>me</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t</w:t>
      </w:r>
      <w:r>
        <w:rPr>
          <w:rFonts w:ascii="Calibri" w:eastAsia="Calibri" w:hAnsi="Calibri" w:cs="Calibri"/>
          <w:color w:val="313131"/>
          <w:sz w:val="24"/>
          <w:szCs w:val="24"/>
        </w:rPr>
        <w:t>.</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M</w:t>
      </w:r>
      <w:r>
        <w:rPr>
          <w:rFonts w:ascii="Calibri" w:eastAsia="Calibri" w:hAnsi="Calibri" w:cs="Calibri"/>
          <w:color w:val="313131"/>
          <w:sz w:val="24"/>
          <w:szCs w:val="24"/>
        </w:rPr>
        <w:t>a</w:t>
      </w:r>
      <w:r>
        <w:rPr>
          <w:rFonts w:ascii="Calibri" w:eastAsia="Calibri" w:hAnsi="Calibri" w:cs="Calibri"/>
          <w:color w:val="313131"/>
          <w:spacing w:val="-1"/>
          <w:sz w:val="24"/>
          <w:szCs w:val="24"/>
        </w:rPr>
        <w:t>k</w:t>
      </w:r>
      <w:r>
        <w:rPr>
          <w:rFonts w:ascii="Calibri" w:eastAsia="Calibri" w:hAnsi="Calibri" w:cs="Calibri"/>
          <w:color w:val="313131"/>
          <w:sz w:val="24"/>
          <w:szCs w:val="24"/>
        </w:rPr>
        <w:t>e</w:t>
      </w:r>
      <w:r>
        <w:rPr>
          <w:rFonts w:ascii="Calibri" w:eastAsia="Calibri" w:hAnsi="Calibri" w:cs="Calibri"/>
          <w:color w:val="313131"/>
          <w:spacing w:val="3"/>
          <w:sz w:val="24"/>
          <w:szCs w:val="24"/>
        </w:rPr>
        <w:t xml:space="preserve"> </w:t>
      </w:r>
      <w:r>
        <w:rPr>
          <w:rFonts w:ascii="Calibri" w:eastAsia="Calibri" w:hAnsi="Calibri" w:cs="Calibri"/>
          <w:color w:val="313131"/>
          <w:spacing w:val="-3"/>
          <w:sz w:val="24"/>
          <w:szCs w:val="24"/>
        </w:rPr>
        <w:t>s</w:t>
      </w:r>
      <w:r>
        <w:rPr>
          <w:rFonts w:ascii="Calibri" w:eastAsia="Calibri" w:hAnsi="Calibri" w:cs="Calibri"/>
          <w:color w:val="313131"/>
          <w:spacing w:val="1"/>
          <w:sz w:val="24"/>
          <w:szCs w:val="24"/>
        </w:rPr>
        <w:t>u</w:t>
      </w:r>
      <w:r>
        <w:rPr>
          <w:rFonts w:ascii="Calibri" w:eastAsia="Calibri" w:hAnsi="Calibri" w:cs="Calibri"/>
          <w:color w:val="313131"/>
          <w:sz w:val="24"/>
          <w:szCs w:val="24"/>
        </w:rPr>
        <w:t>re</w:t>
      </w:r>
      <w:r>
        <w:rPr>
          <w:rFonts w:ascii="Calibri" w:eastAsia="Calibri" w:hAnsi="Calibri" w:cs="Calibri"/>
          <w:color w:val="313131"/>
          <w:spacing w:val="3"/>
          <w:sz w:val="24"/>
          <w:szCs w:val="24"/>
        </w:rPr>
        <w:t xml:space="preserve"> </w:t>
      </w:r>
      <w:r>
        <w:rPr>
          <w:rFonts w:ascii="Calibri" w:eastAsia="Calibri" w:hAnsi="Calibri" w:cs="Calibri"/>
          <w:color w:val="313131"/>
          <w:spacing w:val="-2"/>
          <w:sz w:val="24"/>
          <w:szCs w:val="24"/>
        </w:rPr>
        <w:t>r</w:t>
      </w:r>
      <w:r>
        <w:rPr>
          <w:rFonts w:ascii="Calibri" w:eastAsia="Calibri" w:hAnsi="Calibri" w:cs="Calibri"/>
          <w:color w:val="313131"/>
          <w:sz w:val="24"/>
          <w:szCs w:val="24"/>
        </w:rPr>
        <w:t>es</w:t>
      </w:r>
      <w:r>
        <w:rPr>
          <w:rFonts w:ascii="Calibri" w:eastAsia="Calibri" w:hAnsi="Calibri" w:cs="Calibri"/>
          <w:color w:val="313131"/>
          <w:spacing w:val="-1"/>
          <w:sz w:val="24"/>
          <w:szCs w:val="24"/>
        </w:rPr>
        <w:t>t</w:t>
      </w:r>
      <w:r>
        <w:rPr>
          <w:rFonts w:ascii="Calibri" w:eastAsia="Calibri" w:hAnsi="Calibri" w:cs="Calibri"/>
          <w:color w:val="313131"/>
          <w:sz w:val="24"/>
          <w:szCs w:val="24"/>
        </w:rPr>
        <w:t>r</w:t>
      </w:r>
      <w:r>
        <w:rPr>
          <w:rFonts w:ascii="Calibri" w:eastAsia="Calibri" w:hAnsi="Calibri" w:cs="Calibri"/>
          <w:color w:val="313131"/>
          <w:spacing w:val="1"/>
          <w:sz w:val="24"/>
          <w:szCs w:val="24"/>
        </w:rPr>
        <w:t>o</w:t>
      </w:r>
      <w:r>
        <w:rPr>
          <w:rFonts w:ascii="Calibri" w:eastAsia="Calibri" w:hAnsi="Calibri" w:cs="Calibri"/>
          <w:color w:val="313131"/>
          <w:sz w:val="24"/>
          <w:szCs w:val="24"/>
        </w:rPr>
        <w:t>oms are</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in</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or</w:t>
      </w:r>
      <w:r>
        <w:rPr>
          <w:rFonts w:ascii="Calibri" w:eastAsia="Calibri" w:hAnsi="Calibri" w:cs="Calibri"/>
          <w:color w:val="313131"/>
          <w:spacing w:val="1"/>
          <w:sz w:val="24"/>
          <w:szCs w:val="24"/>
        </w:rPr>
        <w:t>d</w:t>
      </w:r>
      <w:r>
        <w:rPr>
          <w:rFonts w:ascii="Calibri" w:eastAsia="Calibri" w:hAnsi="Calibri" w:cs="Calibri"/>
          <w:color w:val="313131"/>
          <w:sz w:val="24"/>
          <w:szCs w:val="24"/>
        </w:rPr>
        <w:t>er.</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Coaches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a</w:t>
      </w:r>
      <w:r>
        <w:rPr>
          <w:rFonts w:ascii="Calibri" w:eastAsia="Calibri" w:hAnsi="Calibri" w:cs="Calibri"/>
          <w:color w:val="313131"/>
          <w:spacing w:val="-1"/>
          <w:sz w:val="24"/>
          <w:szCs w:val="24"/>
        </w:rPr>
        <w:t>n</w:t>
      </w:r>
      <w:r>
        <w:rPr>
          <w:rFonts w:ascii="Calibri" w:eastAsia="Calibri" w:hAnsi="Calibri" w:cs="Calibri"/>
          <w:color w:val="313131"/>
          <w:sz w:val="24"/>
          <w:szCs w:val="24"/>
        </w:rPr>
        <w:t>d</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ve</w:t>
      </w:r>
      <w:r>
        <w:rPr>
          <w:rFonts w:ascii="Calibri" w:eastAsia="Calibri" w:hAnsi="Calibri" w:cs="Calibri"/>
          <w:color w:val="313131"/>
          <w:spacing w:val="1"/>
          <w:sz w:val="24"/>
          <w:szCs w:val="24"/>
        </w:rPr>
        <w:t>t</w:t>
      </w:r>
      <w:r>
        <w:rPr>
          <w:rFonts w:ascii="Calibri" w:eastAsia="Calibri" w:hAnsi="Calibri" w:cs="Calibri"/>
          <w:color w:val="313131"/>
          <w:sz w:val="24"/>
          <w:szCs w:val="24"/>
        </w:rPr>
        <w:t>er</w:t>
      </w:r>
      <w:r>
        <w:rPr>
          <w:rFonts w:ascii="Calibri" w:eastAsia="Calibri" w:hAnsi="Calibri" w:cs="Calibri"/>
          <w:color w:val="313131"/>
          <w:spacing w:val="1"/>
          <w:sz w:val="24"/>
          <w:szCs w:val="24"/>
        </w:rPr>
        <w:t>a</w:t>
      </w:r>
      <w:r>
        <w:rPr>
          <w:rFonts w:ascii="Calibri" w:eastAsia="Calibri" w:hAnsi="Calibri" w:cs="Calibri"/>
          <w:color w:val="313131"/>
          <w:sz w:val="24"/>
          <w:szCs w:val="24"/>
        </w:rPr>
        <w:t>n</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p</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z w:val="24"/>
          <w:szCs w:val="24"/>
        </w:rPr>
        <w:t>ill</w:t>
      </w:r>
      <w:r>
        <w:rPr>
          <w:rFonts w:ascii="Calibri" w:eastAsia="Calibri" w:hAnsi="Calibri" w:cs="Calibri"/>
          <w:color w:val="313131"/>
          <w:spacing w:val="1"/>
          <w:sz w:val="24"/>
          <w:szCs w:val="24"/>
        </w:rPr>
        <w:t xml:space="preserve"> h</w:t>
      </w:r>
      <w:r>
        <w:rPr>
          <w:rFonts w:ascii="Calibri" w:eastAsia="Calibri" w:hAnsi="Calibri" w:cs="Calibri"/>
          <w:color w:val="313131"/>
          <w:sz w:val="24"/>
          <w:szCs w:val="24"/>
        </w:rPr>
        <w:t>elp</w:t>
      </w:r>
      <w:r>
        <w:rPr>
          <w:rFonts w:ascii="Calibri" w:eastAsia="Calibri" w:hAnsi="Calibri" w:cs="Calibri"/>
          <w:color w:val="313131"/>
          <w:spacing w:val="2"/>
          <w:sz w:val="24"/>
          <w:szCs w:val="24"/>
        </w:rPr>
        <w:t xml:space="preserve"> </w:t>
      </w:r>
      <w:r>
        <w:rPr>
          <w:rFonts w:ascii="Calibri" w:eastAsia="Calibri" w:hAnsi="Calibri" w:cs="Calibri"/>
          <w:color w:val="313131"/>
          <w:sz w:val="24"/>
          <w:szCs w:val="24"/>
        </w:rPr>
        <w:t>g</w:t>
      </w:r>
      <w:r>
        <w:rPr>
          <w:rFonts w:ascii="Calibri" w:eastAsia="Calibri" w:hAnsi="Calibri" w:cs="Calibri"/>
          <w:color w:val="313131"/>
          <w:spacing w:val="1"/>
          <w:sz w:val="24"/>
          <w:szCs w:val="24"/>
        </w:rPr>
        <w:t>u</w:t>
      </w:r>
      <w:r>
        <w:rPr>
          <w:rFonts w:ascii="Calibri" w:eastAsia="Calibri" w:hAnsi="Calibri" w:cs="Calibri"/>
          <w:color w:val="313131"/>
          <w:sz w:val="24"/>
          <w:szCs w:val="24"/>
        </w:rPr>
        <w:t>i</w:t>
      </w:r>
      <w:r>
        <w:rPr>
          <w:rFonts w:ascii="Calibri" w:eastAsia="Calibri" w:hAnsi="Calibri" w:cs="Calibri"/>
          <w:color w:val="313131"/>
          <w:spacing w:val="1"/>
          <w:sz w:val="24"/>
          <w:szCs w:val="24"/>
        </w:rPr>
        <w:t>d</w:t>
      </w:r>
      <w:r>
        <w:rPr>
          <w:rFonts w:ascii="Calibri" w:eastAsia="Calibri" w:hAnsi="Calibri" w:cs="Calibri"/>
          <w:color w:val="313131"/>
          <w:sz w:val="24"/>
          <w:szCs w:val="24"/>
        </w:rPr>
        <w:t>e</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ew </w:t>
      </w:r>
      <w:r>
        <w:rPr>
          <w:rFonts w:ascii="Calibri" w:eastAsia="Calibri" w:hAnsi="Calibri" w:cs="Calibri"/>
          <w:color w:val="313131"/>
          <w:spacing w:val="1"/>
          <w:sz w:val="24"/>
          <w:szCs w:val="24"/>
        </w:rPr>
        <w:t>p</w:t>
      </w:r>
      <w:r>
        <w:rPr>
          <w:rFonts w:ascii="Calibri" w:eastAsia="Calibri" w:hAnsi="Calibri" w:cs="Calibri"/>
          <w:color w:val="313131"/>
          <w:sz w:val="24"/>
          <w:szCs w:val="24"/>
        </w:rPr>
        <w:t>ar</w:t>
      </w:r>
      <w:r>
        <w:rPr>
          <w:rFonts w:ascii="Calibri" w:eastAsia="Calibri" w:hAnsi="Calibri" w:cs="Calibri"/>
          <w:color w:val="313131"/>
          <w:spacing w:val="1"/>
          <w:sz w:val="24"/>
          <w:szCs w:val="24"/>
        </w:rPr>
        <w:t>e</w:t>
      </w:r>
      <w:r>
        <w:rPr>
          <w:rFonts w:ascii="Calibri" w:eastAsia="Calibri" w:hAnsi="Calibri" w:cs="Calibri"/>
          <w:color w:val="313131"/>
          <w:spacing w:val="-1"/>
          <w:sz w:val="24"/>
          <w:szCs w:val="24"/>
        </w:rPr>
        <w:t>n</w:t>
      </w:r>
      <w:r>
        <w:rPr>
          <w:rFonts w:ascii="Calibri" w:eastAsia="Calibri" w:hAnsi="Calibri" w:cs="Calibri"/>
          <w:color w:val="313131"/>
          <w:spacing w:val="1"/>
          <w:sz w:val="24"/>
          <w:szCs w:val="24"/>
        </w:rPr>
        <w:t>t</w:t>
      </w:r>
      <w:r>
        <w:rPr>
          <w:rFonts w:ascii="Calibri" w:eastAsia="Calibri" w:hAnsi="Calibri" w:cs="Calibri"/>
          <w:color w:val="313131"/>
          <w:sz w:val="24"/>
          <w:szCs w:val="24"/>
        </w:rPr>
        <w:t>s</w:t>
      </w:r>
      <w:r>
        <w:rPr>
          <w:rFonts w:ascii="Calibri" w:eastAsia="Calibri" w:hAnsi="Calibri" w:cs="Calibri"/>
          <w:color w:val="313131"/>
          <w:spacing w:val="1"/>
          <w:sz w:val="24"/>
          <w:szCs w:val="24"/>
        </w:rPr>
        <w:t xml:space="preserve"> </w:t>
      </w:r>
      <w:r>
        <w:rPr>
          <w:rFonts w:ascii="Calibri" w:eastAsia="Calibri" w:hAnsi="Calibri" w:cs="Calibri"/>
          <w:color w:val="313131"/>
          <w:sz w:val="24"/>
          <w:szCs w:val="24"/>
        </w:rPr>
        <w:t>on</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w</w:t>
      </w:r>
      <w:r>
        <w:rPr>
          <w:rFonts w:ascii="Calibri" w:eastAsia="Calibri" w:hAnsi="Calibri" w:cs="Calibri"/>
          <w:color w:val="313131"/>
          <w:spacing w:val="1"/>
          <w:sz w:val="24"/>
          <w:szCs w:val="24"/>
        </w:rPr>
        <w:t>h</w:t>
      </w:r>
      <w:r>
        <w:rPr>
          <w:rFonts w:ascii="Calibri" w:eastAsia="Calibri" w:hAnsi="Calibri" w:cs="Calibri"/>
          <w:color w:val="313131"/>
          <w:sz w:val="24"/>
          <w:szCs w:val="24"/>
        </w:rPr>
        <w:t>at</w:t>
      </w:r>
      <w:r>
        <w:rPr>
          <w:rFonts w:ascii="Calibri" w:eastAsia="Calibri" w:hAnsi="Calibri" w:cs="Calibri"/>
          <w:color w:val="313131"/>
          <w:spacing w:val="2"/>
          <w:sz w:val="24"/>
          <w:szCs w:val="24"/>
        </w:rPr>
        <w:t xml:space="preserve"> </w:t>
      </w:r>
      <w:r>
        <w:rPr>
          <w:rFonts w:ascii="Calibri" w:eastAsia="Calibri" w:hAnsi="Calibri" w:cs="Calibri"/>
          <w:color w:val="313131"/>
          <w:spacing w:val="1"/>
          <w:sz w:val="24"/>
          <w:szCs w:val="24"/>
        </w:rPr>
        <w:t>n</w:t>
      </w:r>
      <w:r>
        <w:rPr>
          <w:rFonts w:ascii="Calibri" w:eastAsia="Calibri" w:hAnsi="Calibri" w:cs="Calibri"/>
          <w:color w:val="313131"/>
          <w:sz w:val="24"/>
          <w:szCs w:val="24"/>
        </w:rPr>
        <w:t>e</w:t>
      </w:r>
      <w:r>
        <w:rPr>
          <w:rFonts w:ascii="Calibri" w:eastAsia="Calibri" w:hAnsi="Calibri" w:cs="Calibri"/>
          <w:color w:val="313131"/>
          <w:spacing w:val="1"/>
          <w:sz w:val="24"/>
          <w:szCs w:val="24"/>
        </w:rPr>
        <w:t>ed</w:t>
      </w:r>
      <w:r>
        <w:rPr>
          <w:rFonts w:ascii="Calibri" w:eastAsia="Calibri" w:hAnsi="Calibri" w:cs="Calibri"/>
          <w:color w:val="313131"/>
          <w:sz w:val="24"/>
          <w:szCs w:val="24"/>
        </w:rPr>
        <w:t>s</w:t>
      </w:r>
      <w:r>
        <w:rPr>
          <w:rFonts w:ascii="Calibri" w:eastAsia="Calibri" w:hAnsi="Calibri" w:cs="Calibri"/>
          <w:color w:val="313131"/>
          <w:spacing w:val="1"/>
          <w:sz w:val="24"/>
          <w:szCs w:val="24"/>
        </w:rPr>
        <w:t xml:space="preserve"> </w:t>
      </w:r>
      <w:r>
        <w:rPr>
          <w:rFonts w:ascii="Calibri" w:eastAsia="Calibri" w:hAnsi="Calibri" w:cs="Calibri"/>
          <w:color w:val="313131"/>
          <w:spacing w:val="-1"/>
          <w:sz w:val="24"/>
          <w:szCs w:val="24"/>
        </w:rPr>
        <w:t>t</w:t>
      </w:r>
      <w:r>
        <w:rPr>
          <w:rFonts w:ascii="Calibri" w:eastAsia="Calibri" w:hAnsi="Calibri" w:cs="Calibri"/>
          <w:color w:val="313131"/>
          <w:sz w:val="24"/>
          <w:szCs w:val="24"/>
        </w:rPr>
        <w:t>o</w:t>
      </w:r>
      <w:r>
        <w:rPr>
          <w:rFonts w:ascii="Calibri" w:eastAsia="Calibri" w:hAnsi="Calibri" w:cs="Calibri"/>
          <w:color w:val="313131"/>
          <w:spacing w:val="1"/>
          <w:sz w:val="24"/>
          <w:szCs w:val="24"/>
        </w:rPr>
        <w:t xml:space="preserve"> </w:t>
      </w:r>
      <w:r>
        <w:rPr>
          <w:rFonts w:ascii="Calibri" w:eastAsia="Calibri" w:hAnsi="Calibri" w:cs="Calibri"/>
          <w:color w:val="313131"/>
          <w:spacing w:val="13"/>
          <w:sz w:val="24"/>
          <w:szCs w:val="24"/>
        </w:rPr>
        <w:t>h</w:t>
      </w:r>
      <w:r>
        <w:rPr>
          <w:rFonts w:ascii="Calibri" w:eastAsia="Calibri" w:hAnsi="Calibri" w:cs="Calibri"/>
          <w:color w:val="313131"/>
          <w:sz w:val="24"/>
          <w:szCs w:val="24"/>
        </w:rPr>
        <w:t>a</w:t>
      </w:r>
      <w:r>
        <w:rPr>
          <w:rFonts w:ascii="Calibri" w:eastAsia="Calibri" w:hAnsi="Calibri" w:cs="Calibri"/>
          <w:color w:val="313131"/>
          <w:spacing w:val="-1"/>
          <w:sz w:val="24"/>
          <w:szCs w:val="24"/>
        </w:rPr>
        <w:t>p</w:t>
      </w:r>
      <w:r>
        <w:rPr>
          <w:rFonts w:ascii="Calibri" w:eastAsia="Calibri" w:hAnsi="Calibri" w:cs="Calibri"/>
          <w:color w:val="313131"/>
          <w:spacing w:val="1"/>
          <w:sz w:val="24"/>
          <w:szCs w:val="24"/>
        </w:rPr>
        <w:t>p</w:t>
      </w:r>
      <w:r>
        <w:rPr>
          <w:rFonts w:ascii="Calibri" w:eastAsia="Calibri" w:hAnsi="Calibri" w:cs="Calibri"/>
          <w:color w:val="313131"/>
          <w:sz w:val="24"/>
          <w:szCs w:val="24"/>
        </w:rPr>
        <w:t xml:space="preserve">en </w:t>
      </w:r>
      <w:r>
        <w:rPr>
          <w:rFonts w:ascii="Calibri" w:eastAsia="Calibri" w:hAnsi="Calibri" w:cs="Calibri"/>
          <w:color w:val="313131"/>
          <w:spacing w:val="1"/>
          <w:sz w:val="24"/>
          <w:szCs w:val="24"/>
        </w:rPr>
        <w:t>du</w:t>
      </w:r>
      <w:r>
        <w:rPr>
          <w:rFonts w:ascii="Calibri" w:eastAsia="Calibri" w:hAnsi="Calibri" w:cs="Calibri"/>
          <w:color w:val="313131"/>
          <w:sz w:val="24"/>
          <w:szCs w:val="24"/>
        </w:rPr>
        <w:t>ri</w:t>
      </w:r>
      <w:r>
        <w:rPr>
          <w:rFonts w:ascii="Calibri" w:eastAsia="Calibri" w:hAnsi="Calibri" w:cs="Calibri"/>
          <w:color w:val="313131"/>
          <w:spacing w:val="-1"/>
          <w:sz w:val="24"/>
          <w:szCs w:val="24"/>
        </w:rPr>
        <w:t>n</w:t>
      </w:r>
      <w:r>
        <w:rPr>
          <w:rFonts w:ascii="Calibri" w:eastAsia="Calibri" w:hAnsi="Calibri" w:cs="Calibri"/>
          <w:color w:val="313131"/>
          <w:sz w:val="24"/>
          <w:szCs w:val="24"/>
        </w:rPr>
        <w:t xml:space="preserve">g </w:t>
      </w:r>
      <w:r>
        <w:rPr>
          <w:rFonts w:ascii="Calibri" w:eastAsia="Calibri" w:hAnsi="Calibri" w:cs="Calibri"/>
          <w:color w:val="313131"/>
          <w:spacing w:val="-1"/>
          <w:sz w:val="24"/>
          <w:szCs w:val="24"/>
        </w:rPr>
        <w:t>c</w:t>
      </w:r>
      <w:r>
        <w:rPr>
          <w:rFonts w:ascii="Calibri" w:eastAsia="Calibri" w:hAnsi="Calibri" w:cs="Calibri"/>
          <w:color w:val="313131"/>
          <w:sz w:val="24"/>
          <w:szCs w:val="24"/>
        </w:rPr>
        <w:t>le</w:t>
      </w:r>
      <w:r>
        <w:rPr>
          <w:rFonts w:ascii="Calibri" w:eastAsia="Calibri" w:hAnsi="Calibri" w:cs="Calibri"/>
          <w:color w:val="313131"/>
          <w:spacing w:val="1"/>
          <w:sz w:val="24"/>
          <w:szCs w:val="24"/>
        </w:rPr>
        <w:t>a</w:t>
      </w:r>
      <w:r>
        <w:rPr>
          <w:rFonts w:ascii="Calibri" w:eastAsia="Calibri" w:hAnsi="Calibri" w:cs="Calibri"/>
          <w:color w:val="313131"/>
          <w:sz w:val="24"/>
          <w:szCs w:val="24"/>
        </w:rPr>
        <w:t>n</w:t>
      </w:r>
      <w:r w:rsidR="00C40432">
        <w:rPr>
          <w:rFonts w:ascii="Calibri" w:eastAsia="Calibri" w:hAnsi="Calibri" w:cs="Calibri"/>
          <w:color w:val="313131"/>
          <w:sz w:val="24"/>
          <w:szCs w:val="24"/>
        </w:rPr>
        <w:t xml:space="preserve"> </w:t>
      </w:r>
      <w:r>
        <w:rPr>
          <w:rFonts w:ascii="Calibri" w:eastAsia="Calibri" w:hAnsi="Calibri" w:cs="Calibri"/>
          <w:color w:val="313131"/>
          <w:spacing w:val="-1"/>
          <w:sz w:val="24"/>
          <w:szCs w:val="24"/>
        </w:rPr>
        <w:t>u</w:t>
      </w:r>
      <w:r>
        <w:rPr>
          <w:rFonts w:ascii="Calibri" w:eastAsia="Calibri" w:hAnsi="Calibri" w:cs="Calibri"/>
          <w:color w:val="313131"/>
          <w:spacing w:val="1"/>
          <w:sz w:val="24"/>
          <w:szCs w:val="24"/>
        </w:rPr>
        <w:t>p</w:t>
      </w:r>
      <w:r>
        <w:rPr>
          <w:rFonts w:ascii="Calibri" w:eastAsia="Calibri" w:hAnsi="Calibri" w:cs="Calibri"/>
          <w:color w:val="313131"/>
          <w:sz w:val="24"/>
          <w:szCs w:val="24"/>
        </w:rPr>
        <w:t>.</w:t>
      </w:r>
    </w:p>
    <w:p w:rsidR="00BD1CC3" w:rsidRDefault="00BD1CC3" w:rsidP="00C0082E">
      <w:pPr>
        <w:spacing w:before="28"/>
        <w:ind w:left="720" w:right="44"/>
        <w:rPr>
          <w:rFonts w:ascii="Calibri" w:eastAsia="Calibri" w:hAnsi="Calibri" w:cs="Calibri"/>
          <w:spacing w:val="-30"/>
          <w:sz w:val="40"/>
          <w:szCs w:val="40"/>
        </w:rPr>
      </w:pPr>
      <w:r w:rsidRPr="00BD1CC3">
        <w:rPr>
          <w:rFonts w:ascii="Calibri" w:eastAsia="Calibri" w:hAnsi="Calibri" w:cs="Calibri"/>
          <w:b/>
          <w:spacing w:val="-30"/>
          <w:sz w:val="40"/>
          <w:szCs w:val="40"/>
        </w:rPr>
        <w:lastRenderedPageBreak/>
        <w:t>DECLARING YOUR SWIMMER(S) FOR MEETS</w:t>
      </w:r>
      <w:r w:rsidR="00AE0475">
        <w:rPr>
          <w:rFonts w:ascii="Calibri" w:eastAsia="Calibri" w:hAnsi="Calibri" w:cs="Calibri"/>
          <w:b/>
          <w:spacing w:val="-30"/>
          <w:sz w:val="40"/>
          <w:szCs w:val="40"/>
        </w:rPr>
        <w:t xml:space="preserve"> AND VOLUNTEER JOB SIGN UP</w:t>
      </w:r>
      <w:r w:rsidRPr="00BD1CC3">
        <w:rPr>
          <w:rFonts w:ascii="Calibri" w:eastAsia="Calibri" w:hAnsi="Calibri" w:cs="Calibri"/>
          <w:b/>
          <w:spacing w:val="-30"/>
          <w:sz w:val="40"/>
          <w:szCs w:val="40"/>
        </w:rPr>
        <w:t>:</w:t>
      </w:r>
      <w:r>
        <w:rPr>
          <w:rFonts w:ascii="Calibri" w:eastAsia="Calibri" w:hAnsi="Calibri" w:cs="Calibri"/>
          <w:spacing w:val="-30"/>
          <w:sz w:val="40"/>
          <w:szCs w:val="40"/>
        </w:rPr>
        <w:t xml:space="preserve">  </w:t>
      </w:r>
    </w:p>
    <w:p w:rsidR="00E107E3" w:rsidRDefault="00EE5134" w:rsidP="00C0082E">
      <w:pPr>
        <w:spacing w:before="28"/>
        <w:ind w:left="720" w:right="44"/>
        <w:rPr>
          <w:rFonts w:ascii="Calibri" w:eastAsia="Calibri" w:hAnsi="Calibri" w:cs="Calibri"/>
          <w:position w:val="1"/>
          <w:sz w:val="40"/>
          <w:szCs w:val="40"/>
        </w:rPr>
      </w:pPr>
      <w:r>
        <w:rPr>
          <w:rFonts w:ascii="Calibri" w:eastAsia="Calibri" w:hAnsi="Calibri" w:cs="Calibri"/>
          <w:spacing w:val="-30"/>
          <w:sz w:val="40"/>
          <w:szCs w:val="40"/>
        </w:rPr>
        <w:t>Y</w:t>
      </w:r>
      <w:r>
        <w:rPr>
          <w:rFonts w:ascii="Calibri" w:eastAsia="Calibri" w:hAnsi="Calibri" w:cs="Calibri"/>
          <w:sz w:val="40"/>
          <w:szCs w:val="40"/>
        </w:rPr>
        <w:t>ou</w:t>
      </w:r>
      <w:r>
        <w:rPr>
          <w:rFonts w:ascii="Calibri" w:eastAsia="Calibri" w:hAnsi="Calibri" w:cs="Calibri"/>
          <w:spacing w:val="-3"/>
          <w:sz w:val="40"/>
          <w:szCs w:val="40"/>
        </w:rPr>
        <w:t xml:space="preserve"> </w:t>
      </w:r>
      <w:r w:rsidR="00BD1CC3">
        <w:rPr>
          <w:rFonts w:ascii="Calibri" w:eastAsia="Calibri" w:hAnsi="Calibri" w:cs="Calibri"/>
          <w:sz w:val="40"/>
          <w:szCs w:val="40"/>
        </w:rPr>
        <w:t>must</w:t>
      </w:r>
      <w:r>
        <w:rPr>
          <w:rFonts w:ascii="Calibri" w:eastAsia="Calibri" w:hAnsi="Calibri" w:cs="Calibri"/>
          <w:sz w:val="40"/>
          <w:szCs w:val="40"/>
        </w:rPr>
        <w:t xml:space="preserve"> </w:t>
      </w:r>
      <w:r>
        <w:rPr>
          <w:rFonts w:ascii="Calibri" w:eastAsia="Calibri" w:hAnsi="Calibri" w:cs="Calibri"/>
          <w:spacing w:val="-4"/>
          <w:sz w:val="40"/>
          <w:szCs w:val="40"/>
        </w:rPr>
        <w:t>R</w:t>
      </w:r>
      <w:r>
        <w:rPr>
          <w:rFonts w:ascii="Calibri" w:eastAsia="Calibri" w:hAnsi="Calibri" w:cs="Calibri"/>
          <w:spacing w:val="-2"/>
          <w:sz w:val="40"/>
          <w:szCs w:val="40"/>
        </w:rPr>
        <w:t>S</w:t>
      </w:r>
      <w:r>
        <w:rPr>
          <w:rFonts w:ascii="Calibri" w:eastAsia="Calibri" w:hAnsi="Calibri" w:cs="Calibri"/>
          <w:sz w:val="40"/>
          <w:szCs w:val="40"/>
        </w:rPr>
        <w:t>VP</w:t>
      </w:r>
      <w:r>
        <w:rPr>
          <w:rFonts w:ascii="Calibri" w:eastAsia="Calibri" w:hAnsi="Calibri" w:cs="Calibri"/>
          <w:spacing w:val="-2"/>
          <w:sz w:val="40"/>
          <w:szCs w:val="40"/>
        </w:rPr>
        <w:t xml:space="preserve"> </w:t>
      </w:r>
      <w:r>
        <w:rPr>
          <w:rFonts w:ascii="Calibri" w:eastAsia="Calibri" w:hAnsi="Calibri" w:cs="Calibri"/>
          <w:spacing w:val="-5"/>
          <w:sz w:val="40"/>
          <w:szCs w:val="40"/>
        </w:rPr>
        <w:t>t</w:t>
      </w:r>
      <w:r>
        <w:rPr>
          <w:rFonts w:ascii="Calibri" w:eastAsia="Calibri" w:hAnsi="Calibri" w:cs="Calibri"/>
          <w:sz w:val="40"/>
          <w:szCs w:val="40"/>
        </w:rPr>
        <w:t>o all</w:t>
      </w:r>
      <w:r>
        <w:rPr>
          <w:rFonts w:ascii="Calibri" w:eastAsia="Calibri" w:hAnsi="Calibri" w:cs="Calibri"/>
          <w:spacing w:val="-1"/>
          <w:sz w:val="40"/>
          <w:szCs w:val="40"/>
        </w:rPr>
        <w:t xml:space="preserve"> </w:t>
      </w:r>
      <w:r>
        <w:rPr>
          <w:rFonts w:ascii="Calibri" w:eastAsia="Calibri" w:hAnsi="Calibri" w:cs="Calibri"/>
          <w:spacing w:val="-2"/>
          <w:sz w:val="40"/>
          <w:szCs w:val="40"/>
        </w:rPr>
        <w:t>s</w:t>
      </w:r>
      <w:r>
        <w:rPr>
          <w:rFonts w:ascii="Calibri" w:eastAsia="Calibri" w:hAnsi="Calibri" w:cs="Calibri"/>
          <w:sz w:val="40"/>
          <w:szCs w:val="40"/>
        </w:rPr>
        <w:t>w</w:t>
      </w:r>
      <w:r>
        <w:rPr>
          <w:rFonts w:ascii="Calibri" w:eastAsia="Calibri" w:hAnsi="Calibri" w:cs="Calibri"/>
          <w:spacing w:val="-2"/>
          <w:sz w:val="40"/>
          <w:szCs w:val="40"/>
        </w:rPr>
        <w:t>i</w:t>
      </w:r>
      <w:r>
        <w:rPr>
          <w:rFonts w:ascii="Calibri" w:eastAsia="Calibri" w:hAnsi="Calibri" w:cs="Calibri"/>
          <w:sz w:val="40"/>
          <w:szCs w:val="40"/>
        </w:rPr>
        <w:t>m</w:t>
      </w:r>
      <w:r>
        <w:rPr>
          <w:rFonts w:ascii="Calibri" w:eastAsia="Calibri" w:hAnsi="Calibri" w:cs="Calibri"/>
          <w:spacing w:val="2"/>
          <w:sz w:val="40"/>
          <w:szCs w:val="40"/>
        </w:rPr>
        <w:t xml:space="preserve"> </w:t>
      </w:r>
      <w:r>
        <w:rPr>
          <w:rFonts w:ascii="Calibri" w:eastAsia="Calibri" w:hAnsi="Calibri" w:cs="Calibri"/>
          <w:sz w:val="40"/>
          <w:szCs w:val="40"/>
        </w:rPr>
        <w:t>m</w:t>
      </w:r>
      <w:r>
        <w:rPr>
          <w:rFonts w:ascii="Calibri" w:eastAsia="Calibri" w:hAnsi="Calibri" w:cs="Calibri"/>
          <w:spacing w:val="-2"/>
          <w:sz w:val="40"/>
          <w:szCs w:val="40"/>
        </w:rPr>
        <w:t>e</w:t>
      </w:r>
      <w:r>
        <w:rPr>
          <w:rFonts w:ascii="Calibri" w:eastAsia="Calibri" w:hAnsi="Calibri" w:cs="Calibri"/>
          <w:spacing w:val="-3"/>
          <w:sz w:val="40"/>
          <w:szCs w:val="40"/>
        </w:rPr>
        <w:t>e</w:t>
      </w:r>
      <w:r>
        <w:rPr>
          <w:rFonts w:ascii="Calibri" w:eastAsia="Calibri" w:hAnsi="Calibri" w:cs="Calibri"/>
          <w:sz w:val="40"/>
          <w:szCs w:val="40"/>
        </w:rPr>
        <w:t>ts</w:t>
      </w:r>
      <w:r>
        <w:rPr>
          <w:rFonts w:ascii="Calibri" w:eastAsia="Calibri" w:hAnsi="Calibri" w:cs="Calibri"/>
          <w:spacing w:val="5"/>
          <w:sz w:val="40"/>
          <w:szCs w:val="40"/>
        </w:rPr>
        <w:t xml:space="preserve"> </w:t>
      </w:r>
      <w:r>
        <w:rPr>
          <w:rFonts w:ascii="Calibri" w:eastAsia="Calibri" w:hAnsi="Calibri" w:cs="Calibri"/>
          <w:sz w:val="40"/>
          <w:szCs w:val="40"/>
        </w:rPr>
        <w:t>e</w:t>
      </w:r>
      <w:r>
        <w:rPr>
          <w:rFonts w:ascii="Calibri" w:eastAsia="Calibri" w:hAnsi="Calibri" w:cs="Calibri"/>
          <w:spacing w:val="-1"/>
          <w:sz w:val="40"/>
          <w:szCs w:val="40"/>
        </w:rPr>
        <w:t>i</w:t>
      </w:r>
      <w:r>
        <w:rPr>
          <w:rFonts w:ascii="Calibri" w:eastAsia="Calibri" w:hAnsi="Calibri" w:cs="Calibri"/>
          <w:sz w:val="40"/>
          <w:szCs w:val="40"/>
        </w:rPr>
        <w:t>ther</w:t>
      </w:r>
      <w:r>
        <w:rPr>
          <w:rFonts w:ascii="Calibri" w:eastAsia="Calibri" w:hAnsi="Calibri" w:cs="Calibri"/>
          <w:spacing w:val="3"/>
          <w:sz w:val="40"/>
          <w:szCs w:val="40"/>
        </w:rPr>
        <w:t xml:space="preserve"> </w:t>
      </w:r>
      <w:r>
        <w:rPr>
          <w:rFonts w:ascii="Calibri" w:eastAsia="Calibri" w:hAnsi="Calibri" w:cs="Calibri"/>
          <w:sz w:val="40"/>
          <w:szCs w:val="40"/>
        </w:rPr>
        <w:t>so the</w:t>
      </w:r>
      <w:r>
        <w:rPr>
          <w:rFonts w:ascii="Calibri" w:eastAsia="Calibri" w:hAnsi="Calibri" w:cs="Calibri"/>
          <w:spacing w:val="-1"/>
          <w:sz w:val="40"/>
          <w:szCs w:val="40"/>
        </w:rPr>
        <w:t xml:space="preserve"> </w:t>
      </w:r>
      <w:r>
        <w:rPr>
          <w:rFonts w:ascii="Calibri" w:eastAsia="Calibri" w:hAnsi="Calibri" w:cs="Calibri"/>
          <w:spacing w:val="-2"/>
          <w:sz w:val="40"/>
          <w:szCs w:val="40"/>
        </w:rPr>
        <w:t>c</w:t>
      </w:r>
      <w:r>
        <w:rPr>
          <w:rFonts w:ascii="Calibri" w:eastAsia="Calibri" w:hAnsi="Calibri" w:cs="Calibri"/>
          <w:sz w:val="40"/>
          <w:szCs w:val="40"/>
        </w:rPr>
        <w:t>oac</w:t>
      </w:r>
      <w:r>
        <w:rPr>
          <w:rFonts w:ascii="Calibri" w:eastAsia="Calibri" w:hAnsi="Calibri" w:cs="Calibri"/>
          <w:spacing w:val="1"/>
          <w:sz w:val="40"/>
          <w:szCs w:val="40"/>
        </w:rPr>
        <w:t>h</w:t>
      </w:r>
      <w:r>
        <w:rPr>
          <w:rFonts w:ascii="Calibri" w:eastAsia="Calibri" w:hAnsi="Calibri" w:cs="Calibri"/>
          <w:sz w:val="40"/>
          <w:szCs w:val="40"/>
        </w:rPr>
        <w:t>es</w:t>
      </w:r>
      <w:r w:rsidR="00BD1CC3">
        <w:rPr>
          <w:rFonts w:ascii="Calibri" w:eastAsia="Calibri" w:hAnsi="Calibri" w:cs="Calibri"/>
          <w:sz w:val="40"/>
          <w:szCs w:val="40"/>
        </w:rPr>
        <w:t xml:space="preserve"> </w:t>
      </w:r>
      <w:r>
        <w:rPr>
          <w:rFonts w:ascii="Calibri" w:eastAsia="Calibri" w:hAnsi="Calibri" w:cs="Calibri"/>
          <w:spacing w:val="-1"/>
          <w:position w:val="1"/>
          <w:sz w:val="40"/>
          <w:szCs w:val="40"/>
        </w:rPr>
        <w:t>w</w:t>
      </w:r>
      <w:r>
        <w:rPr>
          <w:rFonts w:ascii="Calibri" w:eastAsia="Calibri" w:hAnsi="Calibri" w:cs="Calibri"/>
          <w:position w:val="1"/>
          <w:sz w:val="40"/>
          <w:szCs w:val="40"/>
        </w:rPr>
        <w:t>i</w:t>
      </w:r>
      <w:r>
        <w:rPr>
          <w:rFonts w:ascii="Calibri" w:eastAsia="Calibri" w:hAnsi="Calibri" w:cs="Calibri"/>
          <w:spacing w:val="-2"/>
          <w:position w:val="1"/>
          <w:sz w:val="40"/>
          <w:szCs w:val="40"/>
        </w:rPr>
        <w:t>l</w:t>
      </w:r>
      <w:r>
        <w:rPr>
          <w:rFonts w:ascii="Calibri" w:eastAsia="Calibri" w:hAnsi="Calibri" w:cs="Calibri"/>
          <w:position w:val="1"/>
          <w:sz w:val="40"/>
          <w:szCs w:val="40"/>
        </w:rPr>
        <w:t>l</w:t>
      </w:r>
      <w:r>
        <w:rPr>
          <w:rFonts w:ascii="Calibri" w:eastAsia="Calibri" w:hAnsi="Calibri" w:cs="Calibri"/>
          <w:spacing w:val="2"/>
          <w:position w:val="1"/>
          <w:sz w:val="40"/>
          <w:szCs w:val="40"/>
        </w:rPr>
        <w:t xml:space="preserve"> </w:t>
      </w:r>
      <w:r>
        <w:rPr>
          <w:rFonts w:ascii="Calibri" w:eastAsia="Calibri" w:hAnsi="Calibri" w:cs="Calibri"/>
          <w:position w:val="1"/>
          <w:sz w:val="40"/>
          <w:szCs w:val="40"/>
        </w:rPr>
        <w:t>kn</w:t>
      </w:r>
      <w:r>
        <w:rPr>
          <w:rFonts w:ascii="Calibri" w:eastAsia="Calibri" w:hAnsi="Calibri" w:cs="Calibri"/>
          <w:spacing w:val="-3"/>
          <w:position w:val="1"/>
          <w:sz w:val="40"/>
          <w:szCs w:val="40"/>
        </w:rPr>
        <w:t>o</w:t>
      </w:r>
      <w:r>
        <w:rPr>
          <w:rFonts w:ascii="Calibri" w:eastAsia="Calibri" w:hAnsi="Calibri" w:cs="Calibri"/>
          <w:position w:val="1"/>
          <w:sz w:val="40"/>
          <w:szCs w:val="40"/>
        </w:rPr>
        <w:t>w</w:t>
      </w:r>
      <w:r>
        <w:rPr>
          <w:rFonts w:ascii="Calibri" w:eastAsia="Calibri" w:hAnsi="Calibri" w:cs="Calibri"/>
          <w:spacing w:val="-5"/>
          <w:position w:val="1"/>
          <w:sz w:val="40"/>
          <w:szCs w:val="40"/>
        </w:rPr>
        <w:t xml:space="preserve"> </w:t>
      </w:r>
      <w:r>
        <w:rPr>
          <w:rFonts w:ascii="Calibri" w:eastAsia="Calibri" w:hAnsi="Calibri" w:cs="Calibri"/>
          <w:position w:val="1"/>
          <w:sz w:val="40"/>
          <w:szCs w:val="40"/>
        </w:rPr>
        <w:t>if</w:t>
      </w:r>
      <w:r>
        <w:rPr>
          <w:rFonts w:ascii="Calibri" w:eastAsia="Calibri" w:hAnsi="Calibri" w:cs="Calibri"/>
          <w:spacing w:val="2"/>
          <w:position w:val="1"/>
          <w:sz w:val="40"/>
          <w:szCs w:val="40"/>
        </w:rPr>
        <w:t xml:space="preserve"> </w:t>
      </w:r>
      <w:r>
        <w:rPr>
          <w:rFonts w:ascii="Calibri" w:eastAsia="Calibri" w:hAnsi="Calibri" w:cs="Calibri"/>
          <w:spacing w:val="-4"/>
          <w:position w:val="1"/>
          <w:sz w:val="40"/>
          <w:szCs w:val="40"/>
        </w:rPr>
        <w:t>y</w:t>
      </w:r>
      <w:r>
        <w:rPr>
          <w:rFonts w:ascii="Calibri" w:eastAsia="Calibri" w:hAnsi="Calibri" w:cs="Calibri"/>
          <w:position w:val="1"/>
          <w:sz w:val="40"/>
          <w:szCs w:val="40"/>
        </w:rPr>
        <w:t>our</w:t>
      </w:r>
      <w:r>
        <w:rPr>
          <w:rFonts w:ascii="Calibri" w:eastAsia="Calibri" w:hAnsi="Calibri" w:cs="Calibri"/>
          <w:spacing w:val="-7"/>
          <w:position w:val="1"/>
          <w:sz w:val="40"/>
          <w:szCs w:val="40"/>
        </w:rPr>
        <w:t xml:space="preserve"> </w:t>
      </w:r>
      <w:r>
        <w:rPr>
          <w:rFonts w:ascii="Calibri" w:eastAsia="Calibri" w:hAnsi="Calibri" w:cs="Calibri"/>
          <w:spacing w:val="-3"/>
          <w:position w:val="1"/>
          <w:sz w:val="40"/>
          <w:szCs w:val="40"/>
        </w:rPr>
        <w:t>s</w:t>
      </w:r>
      <w:r>
        <w:rPr>
          <w:rFonts w:ascii="Calibri" w:eastAsia="Calibri" w:hAnsi="Calibri" w:cs="Calibri"/>
          <w:spacing w:val="-1"/>
          <w:position w:val="1"/>
          <w:sz w:val="40"/>
          <w:szCs w:val="40"/>
        </w:rPr>
        <w:t>w</w:t>
      </w:r>
      <w:r>
        <w:rPr>
          <w:rFonts w:ascii="Calibri" w:eastAsia="Calibri" w:hAnsi="Calibri" w:cs="Calibri"/>
          <w:position w:val="1"/>
          <w:sz w:val="40"/>
          <w:szCs w:val="40"/>
        </w:rPr>
        <w:t>i</w:t>
      </w:r>
      <w:r>
        <w:rPr>
          <w:rFonts w:ascii="Calibri" w:eastAsia="Calibri" w:hAnsi="Calibri" w:cs="Calibri"/>
          <w:spacing w:val="-2"/>
          <w:position w:val="1"/>
          <w:sz w:val="40"/>
          <w:szCs w:val="40"/>
        </w:rPr>
        <w:t>mm</w:t>
      </w:r>
      <w:r>
        <w:rPr>
          <w:rFonts w:ascii="Calibri" w:eastAsia="Calibri" w:hAnsi="Calibri" w:cs="Calibri"/>
          <w:position w:val="1"/>
          <w:sz w:val="40"/>
          <w:szCs w:val="40"/>
        </w:rPr>
        <w:t>er</w:t>
      </w:r>
      <w:r>
        <w:rPr>
          <w:rFonts w:ascii="Calibri" w:eastAsia="Calibri" w:hAnsi="Calibri" w:cs="Calibri"/>
          <w:spacing w:val="4"/>
          <w:position w:val="1"/>
          <w:sz w:val="40"/>
          <w:szCs w:val="40"/>
        </w:rPr>
        <w:t xml:space="preserve"> </w:t>
      </w:r>
      <w:r>
        <w:rPr>
          <w:rFonts w:ascii="Calibri" w:eastAsia="Calibri" w:hAnsi="Calibri" w:cs="Calibri"/>
          <w:position w:val="1"/>
          <w:sz w:val="40"/>
          <w:szCs w:val="40"/>
        </w:rPr>
        <w:t xml:space="preserve">is </w:t>
      </w:r>
      <w:r>
        <w:rPr>
          <w:rFonts w:ascii="Calibri" w:eastAsia="Calibri" w:hAnsi="Calibri" w:cs="Calibri"/>
          <w:spacing w:val="-5"/>
          <w:position w:val="1"/>
          <w:sz w:val="40"/>
          <w:szCs w:val="40"/>
        </w:rPr>
        <w:t>att</w:t>
      </w:r>
      <w:r>
        <w:rPr>
          <w:rFonts w:ascii="Calibri" w:eastAsia="Calibri" w:hAnsi="Calibri" w:cs="Calibri"/>
          <w:position w:val="1"/>
          <w:sz w:val="40"/>
          <w:szCs w:val="40"/>
        </w:rPr>
        <w:t>ending</w:t>
      </w:r>
      <w:r>
        <w:rPr>
          <w:rFonts w:ascii="Calibri" w:eastAsia="Calibri" w:hAnsi="Calibri" w:cs="Calibri"/>
          <w:spacing w:val="-1"/>
          <w:position w:val="1"/>
          <w:sz w:val="40"/>
          <w:szCs w:val="40"/>
        </w:rPr>
        <w:t xml:space="preserve"> </w:t>
      </w:r>
      <w:r>
        <w:rPr>
          <w:rFonts w:ascii="Calibri" w:eastAsia="Calibri" w:hAnsi="Calibri" w:cs="Calibri"/>
          <w:position w:val="1"/>
          <w:sz w:val="40"/>
          <w:szCs w:val="40"/>
        </w:rPr>
        <w:t>the m</w:t>
      </w:r>
      <w:r>
        <w:rPr>
          <w:rFonts w:ascii="Calibri" w:eastAsia="Calibri" w:hAnsi="Calibri" w:cs="Calibri"/>
          <w:spacing w:val="-1"/>
          <w:position w:val="1"/>
          <w:sz w:val="40"/>
          <w:szCs w:val="40"/>
        </w:rPr>
        <w:t>e</w:t>
      </w:r>
      <w:r>
        <w:rPr>
          <w:rFonts w:ascii="Calibri" w:eastAsia="Calibri" w:hAnsi="Calibri" w:cs="Calibri"/>
          <w:spacing w:val="-3"/>
          <w:position w:val="1"/>
          <w:sz w:val="40"/>
          <w:szCs w:val="40"/>
        </w:rPr>
        <w:t>e</w:t>
      </w:r>
      <w:r>
        <w:rPr>
          <w:rFonts w:ascii="Calibri" w:eastAsia="Calibri" w:hAnsi="Calibri" w:cs="Calibri"/>
          <w:position w:val="1"/>
          <w:sz w:val="40"/>
          <w:szCs w:val="40"/>
        </w:rPr>
        <w:t>t</w:t>
      </w:r>
      <w:r>
        <w:rPr>
          <w:rFonts w:ascii="Calibri" w:eastAsia="Calibri" w:hAnsi="Calibri" w:cs="Calibri"/>
          <w:spacing w:val="3"/>
          <w:position w:val="1"/>
          <w:sz w:val="40"/>
          <w:szCs w:val="40"/>
        </w:rPr>
        <w:t xml:space="preserve"> </w:t>
      </w:r>
      <w:r>
        <w:rPr>
          <w:rFonts w:ascii="Calibri" w:eastAsia="Calibri" w:hAnsi="Calibri" w:cs="Calibri"/>
          <w:position w:val="1"/>
          <w:sz w:val="40"/>
          <w:szCs w:val="40"/>
        </w:rPr>
        <w:t>or</w:t>
      </w:r>
      <w:r>
        <w:rPr>
          <w:rFonts w:ascii="Calibri" w:eastAsia="Calibri" w:hAnsi="Calibri" w:cs="Calibri"/>
          <w:spacing w:val="-3"/>
          <w:position w:val="1"/>
          <w:sz w:val="40"/>
          <w:szCs w:val="40"/>
        </w:rPr>
        <w:t xml:space="preserve"> </w:t>
      </w:r>
      <w:r>
        <w:rPr>
          <w:rFonts w:ascii="Calibri" w:eastAsia="Calibri" w:hAnsi="Calibri" w:cs="Calibri"/>
          <w:position w:val="1"/>
          <w:sz w:val="40"/>
          <w:szCs w:val="40"/>
        </w:rPr>
        <w:t>not</w:t>
      </w:r>
      <w:r w:rsidR="00513EEF">
        <w:rPr>
          <w:rFonts w:ascii="Calibri" w:eastAsia="Calibri" w:hAnsi="Calibri" w:cs="Calibri"/>
          <w:position w:val="1"/>
          <w:sz w:val="40"/>
          <w:szCs w:val="40"/>
        </w:rPr>
        <w:t>.</w:t>
      </w:r>
      <w:r w:rsidR="00AF2463">
        <w:rPr>
          <w:rFonts w:ascii="Calibri" w:eastAsia="Calibri" w:hAnsi="Calibri" w:cs="Calibri"/>
          <w:position w:val="1"/>
          <w:sz w:val="40"/>
          <w:szCs w:val="40"/>
        </w:rPr>
        <w:t xml:space="preserve"> Even if your swimmer will not be at a meet, you still need to RSVP.</w:t>
      </w:r>
      <w:r w:rsidR="00AE0475">
        <w:rPr>
          <w:rFonts w:ascii="Calibri" w:eastAsia="Calibri" w:hAnsi="Calibri" w:cs="Calibri"/>
          <w:position w:val="1"/>
          <w:sz w:val="40"/>
          <w:szCs w:val="40"/>
        </w:rPr>
        <w:t xml:space="preserve">  One parent/guardian is required to sign up for one volunteer job for each meet.</w:t>
      </w:r>
    </w:p>
    <w:p w:rsidR="00622ADE" w:rsidRDefault="00622ADE" w:rsidP="00C0082E">
      <w:pPr>
        <w:spacing w:before="28"/>
        <w:ind w:left="720" w:right="44"/>
        <w:rPr>
          <w:rFonts w:ascii="Calibri" w:eastAsia="Calibri" w:hAnsi="Calibri" w:cs="Calibri"/>
          <w:position w:val="1"/>
          <w:sz w:val="40"/>
          <w:szCs w:val="40"/>
        </w:rPr>
      </w:pPr>
    </w:p>
    <w:p w:rsidR="00BD1CC3" w:rsidRPr="00BD1CC3" w:rsidRDefault="00BD1CC3" w:rsidP="00C0082E">
      <w:pPr>
        <w:spacing w:before="28"/>
        <w:ind w:left="720" w:right="44"/>
        <w:rPr>
          <w:rFonts w:ascii="Calibri" w:eastAsia="Calibri" w:hAnsi="Calibri" w:cs="Calibri"/>
          <w:sz w:val="16"/>
          <w:szCs w:val="16"/>
        </w:rPr>
      </w:pPr>
    </w:p>
    <w:p w:rsidR="00BD1CC3" w:rsidRDefault="00EE5134" w:rsidP="00C0082E">
      <w:pPr>
        <w:tabs>
          <w:tab w:val="left" w:pos="10725"/>
        </w:tabs>
        <w:spacing w:line="480" w:lineRule="exact"/>
        <w:ind w:left="720" w:right="44"/>
        <w:rPr>
          <w:rFonts w:ascii="Calibri" w:eastAsia="Calibri" w:hAnsi="Calibri" w:cs="Calibri"/>
          <w:color w:val="000000"/>
          <w:position w:val="1"/>
          <w:sz w:val="40"/>
          <w:szCs w:val="40"/>
        </w:rPr>
      </w:pPr>
      <w:r>
        <w:rPr>
          <w:rFonts w:ascii="Calibri" w:eastAsia="Calibri" w:hAnsi="Calibri" w:cs="Calibri"/>
          <w:spacing w:val="1"/>
          <w:position w:val="1"/>
          <w:sz w:val="40"/>
          <w:szCs w:val="40"/>
        </w:rPr>
        <w:t>1</w:t>
      </w:r>
      <w:r>
        <w:rPr>
          <w:rFonts w:ascii="Calibri" w:eastAsia="Calibri" w:hAnsi="Calibri" w:cs="Calibri"/>
          <w:position w:val="1"/>
          <w:sz w:val="40"/>
          <w:szCs w:val="40"/>
        </w:rPr>
        <w:t>)  Go</w:t>
      </w:r>
      <w:r>
        <w:rPr>
          <w:rFonts w:ascii="Calibri" w:eastAsia="Calibri" w:hAnsi="Calibri" w:cs="Calibri"/>
          <w:spacing w:val="-3"/>
          <w:position w:val="1"/>
          <w:sz w:val="40"/>
          <w:szCs w:val="40"/>
        </w:rPr>
        <w:t xml:space="preserve"> </w:t>
      </w:r>
      <w:r>
        <w:rPr>
          <w:rFonts w:ascii="Calibri" w:eastAsia="Calibri" w:hAnsi="Calibri" w:cs="Calibri"/>
          <w:spacing w:val="-5"/>
          <w:position w:val="1"/>
          <w:sz w:val="40"/>
          <w:szCs w:val="40"/>
        </w:rPr>
        <w:t>t</w:t>
      </w:r>
      <w:r>
        <w:rPr>
          <w:rFonts w:ascii="Calibri" w:eastAsia="Calibri" w:hAnsi="Calibri" w:cs="Calibri"/>
          <w:position w:val="1"/>
          <w:sz w:val="40"/>
          <w:szCs w:val="40"/>
        </w:rPr>
        <w:t xml:space="preserve">o </w:t>
      </w:r>
      <w:hyperlink r:id="rId7">
        <w:r>
          <w:rPr>
            <w:rFonts w:ascii="Calibri" w:eastAsia="Calibri" w:hAnsi="Calibri" w:cs="Calibri"/>
            <w:color w:val="0000FF"/>
            <w:spacing w:val="1"/>
            <w:position w:val="1"/>
            <w:sz w:val="40"/>
            <w:szCs w:val="40"/>
            <w:u w:val="thick" w:color="0000FF"/>
          </w:rPr>
          <w:t>ww</w:t>
        </w:r>
        <w:r>
          <w:rPr>
            <w:rFonts w:ascii="Calibri" w:eastAsia="Calibri" w:hAnsi="Calibri" w:cs="Calibri"/>
            <w:color w:val="0000FF"/>
            <w:spacing w:val="-27"/>
            <w:position w:val="1"/>
            <w:sz w:val="40"/>
            <w:szCs w:val="40"/>
            <w:u w:val="thick" w:color="0000FF"/>
          </w:rPr>
          <w:t>w</w:t>
        </w:r>
        <w:r>
          <w:rPr>
            <w:rFonts w:ascii="Calibri" w:eastAsia="Calibri" w:hAnsi="Calibri" w:cs="Calibri"/>
            <w:color w:val="0000FF"/>
            <w:position w:val="1"/>
            <w:sz w:val="40"/>
            <w:szCs w:val="40"/>
            <w:u w:val="thick" w:color="0000FF"/>
          </w:rPr>
          <w:t>.</w:t>
        </w:r>
        <w:r>
          <w:rPr>
            <w:rFonts w:ascii="Calibri" w:eastAsia="Calibri" w:hAnsi="Calibri" w:cs="Calibri"/>
            <w:color w:val="0000FF"/>
            <w:spacing w:val="-3"/>
            <w:position w:val="1"/>
            <w:sz w:val="40"/>
            <w:szCs w:val="40"/>
            <w:u w:val="thick" w:color="0000FF"/>
          </w:rPr>
          <w:t>s</w:t>
        </w:r>
        <w:r>
          <w:rPr>
            <w:rFonts w:ascii="Calibri" w:eastAsia="Calibri" w:hAnsi="Calibri" w:cs="Calibri"/>
            <w:color w:val="0000FF"/>
            <w:position w:val="1"/>
            <w:sz w:val="40"/>
            <w:szCs w:val="40"/>
            <w:u w:val="thick" w:color="0000FF"/>
          </w:rPr>
          <w:t>w</w:t>
        </w:r>
        <w:r>
          <w:rPr>
            <w:rFonts w:ascii="Calibri" w:eastAsia="Calibri" w:hAnsi="Calibri" w:cs="Calibri"/>
            <w:color w:val="0000FF"/>
            <w:spacing w:val="-2"/>
            <w:position w:val="1"/>
            <w:sz w:val="40"/>
            <w:szCs w:val="40"/>
            <w:u w:val="thick" w:color="0000FF"/>
          </w:rPr>
          <w:t>i</w:t>
        </w:r>
        <w:r>
          <w:rPr>
            <w:rFonts w:ascii="Calibri" w:eastAsia="Calibri" w:hAnsi="Calibri" w:cs="Calibri"/>
            <w:color w:val="0000FF"/>
            <w:spacing w:val="-6"/>
            <w:position w:val="1"/>
            <w:sz w:val="40"/>
            <w:szCs w:val="40"/>
            <w:u w:val="thick" w:color="0000FF"/>
          </w:rPr>
          <w:t>m</w:t>
        </w:r>
        <w:r>
          <w:rPr>
            <w:rFonts w:ascii="Calibri" w:eastAsia="Calibri" w:hAnsi="Calibri" w:cs="Calibri"/>
            <w:color w:val="0000FF"/>
            <w:position w:val="1"/>
            <w:sz w:val="40"/>
            <w:szCs w:val="40"/>
            <w:u w:val="thick" w:color="0000FF"/>
          </w:rPr>
          <w:t>t</w:t>
        </w:r>
        <w:r>
          <w:rPr>
            <w:rFonts w:ascii="Calibri" w:eastAsia="Calibri" w:hAnsi="Calibri" w:cs="Calibri"/>
            <w:color w:val="0000FF"/>
            <w:spacing w:val="-4"/>
            <w:position w:val="1"/>
            <w:sz w:val="40"/>
            <w:szCs w:val="40"/>
            <w:u w:val="thick" w:color="0000FF"/>
          </w:rPr>
          <w:t>f</w:t>
        </w:r>
        <w:r>
          <w:rPr>
            <w:rFonts w:ascii="Calibri" w:eastAsia="Calibri" w:hAnsi="Calibri" w:cs="Calibri"/>
            <w:color w:val="0000FF"/>
            <w:position w:val="1"/>
            <w:sz w:val="40"/>
            <w:szCs w:val="40"/>
            <w:u w:val="thick" w:color="0000FF"/>
          </w:rPr>
          <w:t>s.o</w:t>
        </w:r>
        <w:r>
          <w:rPr>
            <w:rFonts w:ascii="Calibri" w:eastAsia="Calibri" w:hAnsi="Calibri" w:cs="Calibri"/>
            <w:color w:val="0000FF"/>
            <w:spacing w:val="-7"/>
            <w:position w:val="1"/>
            <w:sz w:val="40"/>
            <w:szCs w:val="40"/>
            <w:u w:val="thick" w:color="0000FF"/>
          </w:rPr>
          <w:t>r</w:t>
        </w:r>
        <w:r>
          <w:rPr>
            <w:rFonts w:ascii="Calibri" w:eastAsia="Calibri" w:hAnsi="Calibri" w:cs="Calibri"/>
            <w:color w:val="0000FF"/>
            <w:position w:val="1"/>
            <w:sz w:val="40"/>
            <w:szCs w:val="40"/>
            <w:u w:val="thick" w:color="0000FF"/>
          </w:rPr>
          <w:t>g</w:t>
        </w:r>
        <w:r>
          <w:rPr>
            <w:rFonts w:ascii="Calibri" w:eastAsia="Calibri" w:hAnsi="Calibri" w:cs="Calibri"/>
            <w:color w:val="0000FF"/>
            <w:position w:val="1"/>
            <w:sz w:val="40"/>
            <w:szCs w:val="40"/>
          </w:rPr>
          <w:t xml:space="preserve"> </w:t>
        </w:r>
        <w:r>
          <w:rPr>
            <w:rFonts w:ascii="Calibri" w:eastAsia="Calibri" w:hAnsi="Calibri" w:cs="Calibri"/>
            <w:color w:val="000000"/>
            <w:position w:val="1"/>
            <w:sz w:val="40"/>
            <w:szCs w:val="40"/>
          </w:rPr>
          <w:t>and</w:t>
        </w:r>
      </w:hyperlink>
      <w:r>
        <w:rPr>
          <w:rFonts w:ascii="Calibri" w:eastAsia="Calibri" w:hAnsi="Calibri" w:cs="Calibri"/>
          <w:color w:val="000000"/>
          <w:position w:val="1"/>
          <w:sz w:val="40"/>
          <w:szCs w:val="40"/>
        </w:rPr>
        <w:t xml:space="preserve"> s</w:t>
      </w:r>
      <w:r>
        <w:rPr>
          <w:rFonts w:ascii="Calibri" w:eastAsia="Calibri" w:hAnsi="Calibri" w:cs="Calibri"/>
          <w:color w:val="000000"/>
          <w:spacing w:val="-1"/>
          <w:position w:val="1"/>
          <w:sz w:val="40"/>
          <w:szCs w:val="40"/>
        </w:rPr>
        <w:t>i</w:t>
      </w:r>
      <w:r>
        <w:rPr>
          <w:rFonts w:ascii="Calibri" w:eastAsia="Calibri" w:hAnsi="Calibri" w:cs="Calibri"/>
          <w:color w:val="000000"/>
          <w:position w:val="1"/>
          <w:sz w:val="40"/>
          <w:szCs w:val="40"/>
        </w:rPr>
        <w:t>gn in</w:t>
      </w:r>
      <w:r>
        <w:rPr>
          <w:rFonts w:ascii="Calibri" w:eastAsia="Calibri" w:hAnsi="Calibri" w:cs="Calibri"/>
          <w:color w:val="000000"/>
          <w:spacing w:val="-2"/>
          <w:position w:val="1"/>
          <w:sz w:val="40"/>
          <w:szCs w:val="40"/>
        </w:rPr>
        <w:t xml:space="preserve"> </w:t>
      </w:r>
      <w:r>
        <w:rPr>
          <w:rFonts w:ascii="Calibri" w:eastAsia="Calibri" w:hAnsi="Calibri" w:cs="Calibri"/>
          <w:color w:val="000000"/>
          <w:spacing w:val="-5"/>
          <w:position w:val="1"/>
          <w:sz w:val="40"/>
          <w:szCs w:val="40"/>
        </w:rPr>
        <w:t>t</w:t>
      </w:r>
      <w:r>
        <w:rPr>
          <w:rFonts w:ascii="Calibri" w:eastAsia="Calibri" w:hAnsi="Calibri" w:cs="Calibri"/>
          <w:color w:val="000000"/>
          <w:position w:val="1"/>
          <w:sz w:val="40"/>
          <w:szCs w:val="40"/>
        </w:rPr>
        <w:t xml:space="preserve">o </w:t>
      </w:r>
      <w:r>
        <w:rPr>
          <w:rFonts w:ascii="Calibri" w:eastAsia="Calibri" w:hAnsi="Calibri" w:cs="Calibri"/>
          <w:color w:val="000000"/>
          <w:spacing w:val="-3"/>
          <w:position w:val="1"/>
          <w:sz w:val="40"/>
          <w:szCs w:val="40"/>
        </w:rPr>
        <w:t>y</w:t>
      </w:r>
      <w:r>
        <w:rPr>
          <w:rFonts w:ascii="Calibri" w:eastAsia="Calibri" w:hAnsi="Calibri" w:cs="Calibri"/>
          <w:color w:val="000000"/>
          <w:position w:val="1"/>
          <w:sz w:val="40"/>
          <w:szCs w:val="40"/>
        </w:rPr>
        <w:t>our</w:t>
      </w:r>
      <w:r>
        <w:rPr>
          <w:rFonts w:ascii="Calibri" w:eastAsia="Calibri" w:hAnsi="Calibri" w:cs="Calibri"/>
          <w:color w:val="000000"/>
          <w:spacing w:val="-4"/>
          <w:position w:val="1"/>
          <w:sz w:val="40"/>
          <w:szCs w:val="40"/>
        </w:rPr>
        <w:t xml:space="preserve"> </w:t>
      </w:r>
      <w:r w:rsidR="00BD1CC3">
        <w:rPr>
          <w:rFonts w:ascii="Calibri" w:eastAsia="Calibri" w:hAnsi="Calibri" w:cs="Calibri"/>
          <w:color w:val="000000"/>
          <w:position w:val="1"/>
          <w:sz w:val="40"/>
          <w:szCs w:val="40"/>
        </w:rPr>
        <w:t>account</w:t>
      </w:r>
      <w:r w:rsidR="00BD1CC3">
        <w:rPr>
          <w:rFonts w:ascii="Calibri" w:eastAsia="Calibri" w:hAnsi="Calibri" w:cs="Calibri"/>
          <w:color w:val="000000"/>
          <w:position w:val="1"/>
          <w:sz w:val="40"/>
          <w:szCs w:val="40"/>
        </w:rPr>
        <w:tab/>
      </w:r>
    </w:p>
    <w:p w:rsidR="00E107E3" w:rsidRDefault="00EE5134" w:rsidP="00C0082E">
      <w:pPr>
        <w:tabs>
          <w:tab w:val="left" w:pos="10305"/>
        </w:tabs>
        <w:spacing w:line="480" w:lineRule="exact"/>
        <w:ind w:left="720" w:right="44"/>
        <w:rPr>
          <w:rFonts w:ascii="Calibri" w:eastAsia="Calibri" w:hAnsi="Calibri" w:cs="Calibri"/>
          <w:position w:val="1"/>
          <w:sz w:val="40"/>
          <w:szCs w:val="40"/>
        </w:rPr>
      </w:pPr>
      <w:r>
        <w:rPr>
          <w:rFonts w:ascii="Calibri" w:eastAsia="Calibri" w:hAnsi="Calibri" w:cs="Calibri"/>
          <w:position w:val="1"/>
          <w:sz w:val="40"/>
          <w:szCs w:val="40"/>
        </w:rPr>
        <w:t>2)</w:t>
      </w:r>
      <w:r>
        <w:rPr>
          <w:rFonts w:ascii="Calibri" w:eastAsia="Calibri" w:hAnsi="Calibri" w:cs="Calibri"/>
          <w:spacing w:val="90"/>
          <w:position w:val="1"/>
          <w:sz w:val="40"/>
          <w:szCs w:val="40"/>
        </w:rPr>
        <w:t xml:space="preserve"> </w:t>
      </w:r>
      <w:r>
        <w:rPr>
          <w:rFonts w:ascii="Calibri" w:eastAsia="Calibri" w:hAnsi="Calibri" w:cs="Calibri"/>
          <w:position w:val="1"/>
          <w:sz w:val="40"/>
          <w:szCs w:val="40"/>
        </w:rPr>
        <w:t>Cl</w:t>
      </w:r>
      <w:r>
        <w:rPr>
          <w:rFonts w:ascii="Calibri" w:eastAsia="Calibri" w:hAnsi="Calibri" w:cs="Calibri"/>
          <w:spacing w:val="-1"/>
          <w:position w:val="1"/>
          <w:sz w:val="40"/>
          <w:szCs w:val="40"/>
        </w:rPr>
        <w:t>i</w:t>
      </w:r>
      <w:r>
        <w:rPr>
          <w:rFonts w:ascii="Calibri" w:eastAsia="Calibri" w:hAnsi="Calibri" w:cs="Calibri"/>
          <w:position w:val="1"/>
          <w:sz w:val="40"/>
          <w:szCs w:val="40"/>
        </w:rPr>
        <w:t>ck on</w:t>
      </w:r>
      <w:r>
        <w:rPr>
          <w:rFonts w:ascii="Calibri" w:eastAsia="Calibri" w:hAnsi="Calibri" w:cs="Calibri"/>
          <w:spacing w:val="-1"/>
          <w:position w:val="1"/>
          <w:sz w:val="40"/>
          <w:szCs w:val="40"/>
        </w:rPr>
        <w:t xml:space="preserve"> </w:t>
      </w:r>
      <w:r>
        <w:rPr>
          <w:rFonts w:ascii="Calibri" w:eastAsia="Calibri" w:hAnsi="Calibri" w:cs="Calibri"/>
          <w:spacing w:val="17"/>
          <w:position w:val="1"/>
          <w:sz w:val="40"/>
          <w:szCs w:val="40"/>
        </w:rPr>
        <w:t>“</w:t>
      </w:r>
      <w:r>
        <w:rPr>
          <w:rFonts w:ascii="Calibri" w:eastAsia="Calibri" w:hAnsi="Calibri" w:cs="Calibri"/>
          <w:spacing w:val="-37"/>
          <w:position w:val="1"/>
          <w:sz w:val="40"/>
          <w:szCs w:val="40"/>
        </w:rPr>
        <w:t>T</w:t>
      </w:r>
      <w:r>
        <w:rPr>
          <w:rFonts w:ascii="Calibri" w:eastAsia="Calibri" w:hAnsi="Calibri" w:cs="Calibri"/>
          <w:position w:val="1"/>
          <w:sz w:val="40"/>
          <w:szCs w:val="40"/>
        </w:rPr>
        <w:t>eam</w:t>
      </w:r>
      <w:r>
        <w:rPr>
          <w:rFonts w:ascii="Calibri" w:eastAsia="Calibri" w:hAnsi="Calibri" w:cs="Calibri"/>
          <w:spacing w:val="1"/>
          <w:position w:val="1"/>
          <w:sz w:val="40"/>
          <w:szCs w:val="40"/>
        </w:rPr>
        <w:t xml:space="preserve"> </w:t>
      </w:r>
      <w:r>
        <w:rPr>
          <w:rFonts w:ascii="Calibri" w:eastAsia="Calibri" w:hAnsi="Calibri" w:cs="Calibri"/>
          <w:spacing w:val="-8"/>
          <w:position w:val="1"/>
          <w:sz w:val="40"/>
          <w:szCs w:val="40"/>
        </w:rPr>
        <w:t>E</w:t>
      </w:r>
      <w:r>
        <w:rPr>
          <w:rFonts w:ascii="Calibri" w:eastAsia="Calibri" w:hAnsi="Calibri" w:cs="Calibri"/>
          <w:spacing w:val="-6"/>
          <w:position w:val="1"/>
          <w:sz w:val="40"/>
          <w:szCs w:val="40"/>
        </w:rPr>
        <w:t>v</w:t>
      </w:r>
      <w:r>
        <w:rPr>
          <w:rFonts w:ascii="Calibri" w:eastAsia="Calibri" w:hAnsi="Calibri" w:cs="Calibri"/>
          <w:position w:val="1"/>
          <w:sz w:val="40"/>
          <w:szCs w:val="40"/>
        </w:rPr>
        <w:t>e</w:t>
      </w:r>
      <w:r>
        <w:rPr>
          <w:rFonts w:ascii="Calibri" w:eastAsia="Calibri" w:hAnsi="Calibri" w:cs="Calibri"/>
          <w:spacing w:val="-4"/>
          <w:position w:val="1"/>
          <w:sz w:val="40"/>
          <w:szCs w:val="40"/>
        </w:rPr>
        <w:t>n</w:t>
      </w:r>
      <w:r>
        <w:rPr>
          <w:rFonts w:ascii="Calibri" w:eastAsia="Calibri" w:hAnsi="Calibri" w:cs="Calibri"/>
          <w:position w:val="1"/>
          <w:sz w:val="40"/>
          <w:szCs w:val="40"/>
        </w:rPr>
        <w:t>ts”</w:t>
      </w:r>
    </w:p>
    <w:p w:rsidR="009E4E6D" w:rsidRDefault="00AE0475" w:rsidP="00C0082E">
      <w:pPr>
        <w:tabs>
          <w:tab w:val="left" w:pos="10305"/>
        </w:tabs>
        <w:spacing w:line="480" w:lineRule="exact"/>
        <w:ind w:left="720" w:right="44"/>
        <w:rPr>
          <w:rFonts w:ascii="Calibri" w:eastAsia="Calibri" w:hAnsi="Calibri" w:cs="Calibri"/>
          <w:position w:val="1"/>
          <w:sz w:val="40"/>
          <w:szCs w:val="40"/>
        </w:rPr>
      </w:pPr>
      <w:r>
        <w:rPr>
          <w:rFonts w:ascii="Calibri" w:eastAsia="Calibri" w:hAnsi="Calibri" w:cs="Calibri"/>
          <w:noProof/>
          <w:position w:val="1"/>
          <w:sz w:val="40"/>
          <w:szCs w:val="40"/>
        </w:rPr>
        <w:drawing>
          <wp:anchor distT="0" distB="0" distL="114300" distR="114300" simplePos="0" relativeHeight="251664384" behindDoc="0" locked="0" layoutInCell="1" allowOverlap="1">
            <wp:simplePos x="0" y="0"/>
            <wp:positionH relativeFrom="column">
              <wp:posOffset>707390</wp:posOffset>
            </wp:positionH>
            <wp:positionV relativeFrom="paragraph">
              <wp:posOffset>24765</wp:posOffset>
            </wp:positionV>
            <wp:extent cx="8507095" cy="3930650"/>
            <wp:effectExtent l="19050" t="0" r="8255" b="0"/>
            <wp:wrapThrough wrapText="bothSides">
              <wp:wrapPolygon edited="0">
                <wp:start x="-48" y="0"/>
                <wp:lineTo x="-48" y="21460"/>
                <wp:lineTo x="21621" y="21460"/>
                <wp:lineTo x="21621" y="0"/>
                <wp:lineTo x="-48"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800" t="19775" r="24118" b="34909"/>
                    <a:stretch>
                      <a:fillRect/>
                    </a:stretch>
                  </pic:blipFill>
                  <pic:spPr bwMode="auto">
                    <a:xfrm>
                      <a:off x="0" y="0"/>
                      <a:ext cx="8507095" cy="3930650"/>
                    </a:xfrm>
                    <a:prstGeom prst="rect">
                      <a:avLst/>
                    </a:prstGeom>
                    <a:noFill/>
                    <a:ln w="9525">
                      <a:noFill/>
                      <a:miter lim="800000"/>
                      <a:headEnd/>
                      <a:tailEnd/>
                    </a:ln>
                  </pic:spPr>
                </pic:pic>
              </a:graphicData>
            </a:graphic>
          </wp:anchor>
        </w:drawing>
      </w:r>
      <w:r w:rsidR="00BA753F">
        <w:rPr>
          <w:rFonts w:ascii="Calibri" w:eastAsia="Calibri" w:hAnsi="Calibri" w:cs="Calibri"/>
          <w:noProof/>
          <w:position w:val="1"/>
          <w:sz w:val="40"/>
          <w:szCs w:val="40"/>
        </w:rPr>
        <mc:AlternateContent>
          <mc:Choice Requires="wps">
            <w:drawing>
              <wp:anchor distT="0" distB="0" distL="114300" distR="114300" simplePos="0" relativeHeight="251665408" behindDoc="0" locked="0" layoutInCell="1" allowOverlap="1">
                <wp:simplePos x="0" y="0"/>
                <wp:positionH relativeFrom="column">
                  <wp:posOffset>123190</wp:posOffset>
                </wp:positionH>
                <wp:positionV relativeFrom="paragraph">
                  <wp:posOffset>2320290</wp:posOffset>
                </wp:positionV>
                <wp:extent cx="949325" cy="403860"/>
                <wp:effectExtent l="0" t="109855" r="0" b="153035"/>
                <wp:wrapNone/>
                <wp:docPr id="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3736">
                          <a:off x="0" y="0"/>
                          <a:ext cx="949325" cy="403860"/>
                        </a:xfrm>
                        <a:prstGeom prst="rightArrow">
                          <a:avLst>
                            <a:gd name="adj1" fmla="val 50000"/>
                            <a:gd name="adj2" fmla="val 58766"/>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26A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26" type="#_x0000_t13" style="position:absolute;margin-left:9.7pt;margin-top:182.7pt;width:74.75pt;height:31.8pt;rotation:-215584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" fillcolor="#92d050">
                <v:fill color2="#0070c0" rotate="t" focus="100%" type="gradient"/>
              </v:shape>
            </w:pict>
          </mc:Fallback>
        </mc:AlternateContent>
      </w:r>
    </w:p>
    <w:p w:rsidR="009E4E6D" w:rsidRDefault="009E4E6D" w:rsidP="00C0082E">
      <w:pPr>
        <w:tabs>
          <w:tab w:val="left" w:pos="10305"/>
        </w:tabs>
        <w:spacing w:line="480" w:lineRule="exact"/>
        <w:ind w:left="720" w:right="44"/>
        <w:rPr>
          <w:rFonts w:ascii="Calibri" w:eastAsia="Calibri" w:hAnsi="Calibri" w:cs="Calibri"/>
          <w:sz w:val="40"/>
          <w:szCs w:val="40"/>
        </w:rPr>
        <w:sectPr w:rsidR="009E4E6D" w:rsidSect="00D04C6E">
          <w:pgSz w:w="15840" w:h="12240" w:orient="landscape" w:code="1"/>
          <w:pgMar w:top="480" w:right="660" w:bottom="280" w:left="0" w:header="720" w:footer="720" w:gutter="0"/>
          <w:cols w:space="720"/>
        </w:sectPr>
      </w:pPr>
    </w:p>
    <w:p w:rsidR="00C0082E" w:rsidRDefault="00C0082E" w:rsidP="00C0082E">
      <w:pPr>
        <w:tabs>
          <w:tab w:val="left" w:pos="11040"/>
        </w:tabs>
        <w:spacing w:line="480" w:lineRule="exact"/>
        <w:ind w:left="720" w:right="44"/>
        <w:rPr>
          <w:rFonts w:asciiTheme="minorHAnsi" w:hAnsiTheme="minorHAnsi" w:cstheme="minorHAnsi"/>
          <w:sz w:val="40"/>
          <w:szCs w:val="40"/>
        </w:rPr>
      </w:pPr>
    </w:p>
    <w:p w:rsidR="00513EEF" w:rsidRDefault="00EE5134" w:rsidP="00C0082E">
      <w:pPr>
        <w:tabs>
          <w:tab w:val="left" w:pos="11040"/>
        </w:tabs>
        <w:spacing w:line="480" w:lineRule="exact"/>
        <w:ind w:left="720" w:right="44"/>
        <w:rPr>
          <w:rFonts w:asciiTheme="minorHAnsi" w:hAnsiTheme="minorHAnsi" w:cstheme="minorHAnsi"/>
          <w:sz w:val="40"/>
          <w:szCs w:val="40"/>
        </w:rPr>
      </w:pPr>
      <w:r w:rsidRPr="00513EEF">
        <w:rPr>
          <w:rFonts w:asciiTheme="minorHAnsi" w:hAnsiTheme="minorHAnsi" w:cstheme="minorHAnsi"/>
          <w:sz w:val="40"/>
          <w:szCs w:val="40"/>
        </w:rPr>
        <w:t>3)    Find the event and click “</w:t>
      </w:r>
      <w:r w:rsidR="00C0082E">
        <w:rPr>
          <w:rFonts w:asciiTheme="minorHAnsi" w:hAnsiTheme="minorHAnsi" w:cstheme="minorHAnsi"/>
          <w:sz w:val="40"/>
          <w:szCs w:val="40"/>
        </w:rPr>
        <w:t>E</w:t>
      </w:r>
      <w:r w:rsidRPr="00513EEF">
        <w:rPr>
          <w:rFonts w:asciiTheme="minorHAnsi" w:hAnsiTheme="minorHAnsi" w:cstheme="minorHAnsi"/>
          <w:sz w:val="40"/>
          <w:szCs w:val="40"/>
        </w:rPr>
        <w:t xml:space="preserve">dit </w:t>
      </w:r>
      <w:r w:rsidR="00C0082E">
        <w:rPr>
          <w:rFonts w:asciiTheme="minorHAnsi" w:hAnsiTheme="minorHAnsi" w:cstheme="minorHAnsi"/>
          <w:sz w:val="40"/>
          <w:szCs w:val="40"/>
        </w:rPr>
        <w:t>C</w:t>
      </w:r>
      <w:r w:rsidRPr="00513EEF">
        <w:rPr>
          <w:rFonts w:asciiTheme="minorHAnsi" w:hAnsiTheme="minorHAnsi" w:cstheme="minorHAnsi"/>
          <w:sz w:val="40"/>
          <w:szCs w:val="40"/>
        </w:rPr>
        <w:t>ommitment”</w:t>
      </w:r>
    </w:p>
    <w:p w:rsidR="009E4E6D" w:rsidRDefault="009E4E6D" w:rsidP="00C0082E">
      <w:pPr>
        <w:tabs>
          <w:tab w:val="left" w:pos="11040"/>
        </w:tabs>
        <w:spacing w:line="480" w:lineRule="exact"/>
        <w:ind w:left="720" w:right="44"/>
        <w:rPr>
          <w:rFonts w:asciiTheme="minorHAnsi" w:hAnsiTheme="minorHAnsi" w:cstheme="minorHAnsi"/>
          <w:sz w:val="40"/>
          <w:szCs w:val="40"/>
        </w:rPr>
      </w:pPr>
      <w:r>
        <w:rPr>
          <w:rFonts w:asciiTheme="minorHAnsi" w:hAnsiTheme="minorHAnsi" w:cstheme="minorHAnsi"/>
          <w:noProof/>
          <w:sz w:val="40"/>
          <w:szCs w:val="40"/>
        </w:rPr>
        <w:drawing>
          <wp:anchor distT="0" distB="0" distL="114300" distR="114300" simplePos="0" relativeHeight="251662336" behindDoc="0" locked="0" layoutInCell="1" allowOverlap="1">
            <wp:simplePos x="0" y="0"/>
            <wp:positionH relativeFrom="column">
              <wp:posOffset>529590</wp:posOffset>
            </wp:positionH>
            <wp:positionV relativeFrom="paragraph">
              <wp:posOffset>82550</wp:posOffset>
            </wp:positionV>
            <wp:extent cx="7509510" cy="2671445"/>
            <wp:effectExtent l="19050" t="0" r="0" b="0"/>
            <wp:wrapThrough wrapText="bothSides">
              <wp:wrapPolygon edited="0">
                <wp:start x="-55" y="0"/>
                <wp:lineTo x="-55" y="21410"/>
                <wp:lineTo x="21589" y="21410"/>
                <wp:lineTo x="21589" y="0"/>
                <wp:lineTo x="-55"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558" t="39941" r="38141" b="34911"/>
                    <a:stretch>
                      <a:fillRect/>
                    </a:stretch>
                  </pic:blipFill>
                  <pic:spPr bwMode="auto">
                    <a:xfrm>
                      <a:off x="0" y="0"/>
                      <a:ext cx="7509510" cy="2671445"/>
                    </a:xfrm>
                    <a:prstGeom prst="rect">
                      <a:avLst/>
                    </a:prstGeom>
                    <a:noFill/>
                    <a:ln w="9525">
                      <a:noFill/>
                      <a:miter lim="800000"/>
                      <a:headEnd/>
                      <a:tailEnd/>
                    </a:ln>
                  </pic:spPr>
                </pic:pic>
              </a:graphicData>
            </a:graphic>
          </wp:anchor>
        </w:drawing>
      </w:r>
    </w:p>
    <w:p w:rsidR="009E4E6D" w:rsidRDefault="009E4E6D" w:rsidP="00C0082E">
      <w:pPr>
        <w:tabs>
          <w:tab w:val="left" w:pos="11040"/>
        </w:tabs>
        <w:spacing w:line="480" w:lineRule="exact"/>
        <w:ind w:left="720" w:right="44"/>
        <w:rPr>
          <w:rFonts w:asciiTheme="minorHAnsi" w:hAnsiTheme="minorHAnsi" w:cstheme="minorHAnsi"/>
          <w:sz w:val="40"/>
          <w:szCs w:val="40"/>
        </w:rPr>
      </w:pPr>
    </w:p>
    <w:p w:rsidR="009E4E6D" w:rsidRDefault="009E4E6D" w:rsidP="00C0082E">
      <w:pPr>
        <w:tabs>
          <w:tab w:val="left" w:pos="11040"/>
        </w:tabs>
        <w:spacing w:line="480" w:lineRule="exact"/>
        <w:ind w:left="720" w:right="44"/>
        <w:rPr>
          <w:rFonts w:asciiTheme="minorHAnsi" w:hAnsiTheme="minorHAnsi" w:cstheme="minorHAnsi"/>
          <w:sz w:val="40"/>
          <w:szCs w:val="40"/>
        </w:rPr>
      </w:pPr>
    </w:p>
    <w:p w:rsidR="009E4E6D" w:rsidRDefault="009E4E6D" w:rsidP="00C0082E">
      <w:pPr>
        <w:tabs>
          <w:tab w:val="left" w:pos="11040"/>
        </w:tabs>
        <w:spacing w:line="480" w:lineRule="exact"/>
        <w:ind w:left="720" w:right="44"/>
        <w:rPr>
          <w:rFonts w:asciiTheme="minorHAnsi" w:hAnsiTheme="minorHAnsi" w:cstheme="minorHAnsi"/>
          <w:sz w:val="40"/>
          <w:szCs w:val="40"/>
        </w:rPr>
      </w:pPr>
    </w:p>
    <w:p w:rsidR="009E4E6D" w:rsidRDefault="009E4E6D" w:rsidP="00C0082E">
      <w:pPr>
        <w:tabs>
          <w:tab w:val="left" w:pos="11040"/>
        </w:tabs>
        <w:spacing w:line="480" w:lineRule="exact"/>
        <w:ind w:left="720" w:right="44"/>
        <w:rPr>
          <w:rFonts w:asciiTheme="minorHAnsi" w:hAnsiTheme="minorHAnsi" w:cstheme="minorHAnsi"/>
          <w:sz w:val="40"/>
          <w:szCs w:val="40"/>
        </w:rPr>
      </w:pPr>
    </w:p>
    <w:p w:rsidR="009E4E6D" w:rsidRDefault="00BA753F" w:rsidP="00C0082E">
      <w:pPr>
        <w:tabs>
          <w:tab w:val="left" w:pos="11040"/>
        </w:tabs>
        <w:spacing w:line="480" w:lineRule="exact"/>
        <w:ind w:left="720" w:right="44"/>
        <w:rPr>
          <w:rFonts w:asciiTheme="minorHAnsi" w:hAnsiTheme="minorHAnsi" w:cstheme="minorHAnsi"/>
          <w:sz w:val="40"/>
          <w:szCs w:val="40"/>
        </w:rPr>
      </w:pPr>
      <w:r>
        <w:rPr>
          <w:rFonts w:asciiTheme="minorHAnsi" w:hAnsiTheme="minorHAnsi" w:cstheme="minorHAnsi"/>
          <w:noProof/>
          <w:sz w:val="40"/>
          <w:szCs w:val="40"/>
        </w:rPr>
        <mc:AlternateContent>
          <mc:Choice Requires="wps">
            <w:drawing>
              <wp:anchor distT="0" distB="0" distL="114300" distR="114300" simplePos="0" relativeHeight="251663360" behindDoc="0" locked="0" layoutInCell="1" allowOverlap="1">
                <wp:simplePos x="0" y="0"/>
                <wp:positionH relativeFrom="column">
                  <wp:posOffset>262255</wp:posOffset>
                </wp:positionH>
                <wp:positionV relativeFrom="paragraph">
                  <wp:posOffset>298450</wp:posOffset>
                </wp:positionV>
                <wp:extent cx="1353820" cy="403860"/>
                <wp:effectExtent l="0" t="136525" r="0" b="193040"/>
                <wp:wrapNone/>
                <wp:docPr id="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0070">
                          <a:off x="0" y="0"/>
                          <a:ext cx="1353820" cy="403860"/>
                        </a:xfrm>
                        <a:prstGeom prst="rightArrow">
                          <a:avLst>
                            <a:gd name="adj1" fmla="val 50000"/>
                            <a:gd name="adj2" fmla="val 83805"/>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E505" id="AutoShape 67" o:spid="_x0000_s1026" type="#_x0000_t13" style="position:absolute;margin-left:20.65pt;margin-top:23.5pt;width:106.6pt;height:31.8pt;rotation:-167124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" fillcolor="#92d050">
                <v:fill color2="#0070c0" rotate="t" focus="100%" type="gradient"/>
              </v:shape>
            </w:pict>
          </mc:Fallback>
        </mc:AlternateContent>
      </w:r>
    </w:p>
    <w:p w:rsidR="009E4E6D" w:rsidRDefault="009E4E6D" w:rsidP="00C0082E">
      <w:pPr>
        <w:tabs>
          <w:tab w:val="left" w:pos="11040"/>
        </w:tabs>
        <w:spacing w:line="480" w:lineRule="exact"/>
        <w:ind w:left="720" w:right="44"/>
        <w:rPr>
          <w:rFonts w:asciiTheme="minorHAnsi" w:hAnsiTheme="minorHAnsi" w:cstheme="minorHAnsi"/>
          <w:sz w:val="40"/>
          <w:szCs w:val="40"/>
        </w:rPr>
      </w:pPr>
    </w:p>
    <w:p w:rsidR="009E4E6D" w:rsidRDefault="009E4E6D" w:rsidP="00C0082E">
      <w:pPr>
        <w:tabs>
          <w:tab w:val="left" w:pos="11040"/>
        </w:tabs>
        <w:spacing w:line="480" w:lineRule="exact"/>
        <w:ind w:left="720" w:right="44"/>
        <w:rPr>
          <w:rFonts w:asciiTheme="minorHAnsi" w:hAnsiTheme="minorHAnsi" w:cstheme="minorHAnsi"/>
          <w:sz w:val="40"/>
          <w:szCs w:val="40"/>
        </w:rPr>
      </w:pPr>
    </w:p>
    <w:p w:rsidR="009E4E6D" w:rsidRDefault="009E4E6D" w:rsidP="00C0082E">
      <w:pPr>
        <w:tabs>
          <w:tab w:val="left" w:pos="11040"/>
        </w:tabs>
        <w:spacing w:line="480" w:lineRule="exact"/>
        <w:ind w:left="720" w:right="44"/>
        <w:rPr>
          <w:rFonts w:asciiTheme="minorHAnsi" w:hAnsiTheme="minorHAnsi" w:cstheme="minorHAnsi"/>
          <w:sz w:val="40"/>
          <w:szCs w:val="40"/>
        </w:rPr>
      </w:pPr>
    </w:p>
    <w:p w:rsidR="009E4E6D" w:rsidRPr="00513EEF" w:rsidRDefault="009E4E6D" w:rsidP="00C0082E">
      <w:pPr>
        <w:tabs>
          <w:tab w:val="left" w:pos="11040"/>
        </w:tabs>
        <w:spacing w:line="480" w:lineRule="exact"/>
        <w:ind w:left="720" w:right="44"/>
        <w:rPr>
          <w:rFonts w:asciiTheme="minorHAnsi" w:hAnsiTheme="minorHAnsi" w:cstheme="minorHAnsi"/>
          <w:sz w:val="40"/>
          <w:szCs w:val="40"/>
        </w:rPr>
      </w:pPr>
    </w:p>
    <w:p w:rsidR="00E107E3" w:rsidRDefault="00EE5134" w:rsidP="00C0082E">
      <w:pPr>
        <w:tabs>
          <w:tab w:val="left" w:pos="11040"/>
        </w:tabs>
        <w:spacing w:line="480" w:lineRule="exact"/>
        <w:ind w:left="720" w:right="44"/>
        <w:rPr>
          <w:rFonts w:asciiTheme="minorHAnsi" w:hAnsiTheme="minorHAnsi" w:cstheme="minorHAnsi"/>
          <w:sz w:val="40"/>
          <w:szCs w:val="40"/>
        </w:rPr>
      </w:pPr>
      <w:r w:rsidRPr="00513EEF">
        <w:rPr>
          <w:rFonts w:asciiTheme="minorHAnsi" w:hAnsiTheme="minorHAnsi" w:cstheme="minorHAnsi"/>
          <w:sz w:val="40"/>
          <w:szCs w:val="40"/>
        </w:rPr>
        <w:t>4)    Select the swimmer</w:t>
      </w:r>
      <w:r w:rsidR="009E4E6D">
        <w:rPr>
          <w:rFonts w:asciiTheme="minorHAnsi" w:hAnsiTheme="minorHAnsi" w:cstheme="minorHAnsi"/>
          <w:sz w:val="40"/>
          <w:szCs w:val="40"/>
        </w:rPr>
        <w:t xml:space="preserve"> (if you have more than one, repeat steps 4-6 for each swimmer)</w:t>
      </w:r>
    </w:p>
    <w:p w:rsidR="00C0082E" w:rsidRDefault="009E4E6D" w:rsidP="009E4E6D">
      <w:pPr>
        <w:tabs>
          <w:tab w:val="left" w:pos="11040"/>
        </w:tabs>
        <w:spacing w:line="480" w:lineRule="exact"/>
        <w:ind w:left="720" w:right="44"/>
        <w:rPr>
          <w:rFonts w:ascii="Calibri" w:eastAsia="Calibri" w:hAnsi="Calibri" w:cs="Calibri"/>
          <w:sz w:val="40"/>
          <w:szCs w:val="40"/>
        </w:rPr>
      </w:pPr>
      <w:r w:rsidRPr="009E4E6D">
        <w:rPr>
          <w:rFonts w:asciiTheme="minorHAnsi" w:hAnsiTheme="minorHAnsi" w:cstheme="minorHAnsi"/>
          <w:noProof/>
          <w:sz w:val="40"/>
          <w:szCs w:val="40"/>
        </w:rPr>
        <w:drawing>
          <wp:anchor distT="0" distB="0" distL="114300" distR="114300" simplePos="0" relativeHeight="251667456" behindDoc="0" locked="0" layoutInCell="1" allowOverlap="1">
            <wp:simplePos x="0" y="0"/>
            <wp:positionH relativeFrom="column">
              <wp:posOffset>529590</wp:posOffset>
            </wp:positionH>
            <wp:positionV relativeFrom="paragraph">
              <wp:posOffset>112395</wp:posOffset>
            </wp:positionV>
            <wp:extent cx="7979410" cy="3027680"/>
            <wp:effectExtent l="19050" t="0" r="2540" b="0"/>
            <wp:wrapThrough wrapText="bothSides">
              <wp:wrapPolygon edited="0">
                <wp:start x="-52" y="0"/>
                <wp:lineTo x="-52" y="21473"/>
                <wp:lineTo x="21607" y="21473"/>
                <wp:lineTo x="21607" y="0"/>
                <wp:lineTo x="-52"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3558" t="67676" r="37500" b="5030"/>
                    <a:stretch>
                      <a:fillRect/>
                    </a:stretch>
                  </pic:blipFill>
                  <pic:spPr bwMode="auto">
                    <a:xfrm>
                      <a:off x="0" y="0"/>
                      <a:ext cx="7979410" cy="3027680"/>
                    </a:xfrm>
                    <a:prstGeom prst="rect">
                      <a:avLst/>
                    </a:prstGeom>
                    <a:noFill/>
                    <a:ln w="9525">
                      <a:noFill/>
                      <a:miter lim="800000"/>
                      <a:headEnd/>
                      <a:tailEnd/>
                    </a:ln>
                  </pic:spPr>
                </pic:pic>
              </a:graphicData>
            </a:graphic>
          </wp:anchor>
        </w:drawing>
      </w: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9E4E6D" w:rsidRDefault="00BA753F" w:rsidP="00C0082E">
      <w:pPr>
        <w:spacing w:before="24"/>
        <w:ind w:left="990" w:right="44"/>
        <w:rPr>
          <w:rFonts w:ascii="Calibri" w:eastAsia="Calibri" w:hAnsi="Calibri" w:cs="Calibri"/>
          <w:sz w:val="40"/>
          <w:szCs w:val="40"/>
        </w:rPr>
      </w:pPr>
      <w:r>
        <w:rPr>
          <w:rFonts w:ascii="Calibri" w:eastAsia="Calibri" w:hAnsi="Calibri" w:cs="Calibri"/>
          <w:noProof/>
          <w:sz w:val="40"/>
          <w:szCs w:val="40"/>
        </w:rPr>
        <mc:AlternateContent>
          <mc:Choice Requires="wps">
            <w:drawing>
              <wp:anchor distT="0" distB="0" distL="114300" distR="114300" simplePos="0" relativeHeight="251668480" behindDoc="0" locked="0" layoutInCell="1" allowOverlap="1">
                <wp:simplePos x="0" y="0"/>
                <wp:positionH relativeFrom="column">
                  <wp:posOffset>1480185</wp:posOffset>
                </wp:positionH>
                <wp:positionV relativeFrom="paragraph">
                  <wp:posOffset>230505</wp:posOffset>
                </wp:positionV>
                <wp:extent cx="1228090" cy="403860"/>
                <wp:effectExtent l="0" t="237490" r="0" b="311150"/>
                <wp:wrapNone/>
                <wp:docPr id="1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00725">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34E98" id="AutoShape 69" o:spid="_x0000_s1026" type="#_x0000_t13" style="position:absolute;margin-left:116.55pt;margin-top:18.15pt;width:96.7pt;height:31.8pt;rotation:-895579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" fillcolor="#92d050">
                <v:fill color2="#0070c0" rotate="t" focus="100%" type="gradient"/>
              </v:shape>
            </w:pict>
          </mc:Fallback>
        </mc:AlternateContent>
      </w: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9E4E6D" w:rsidRDefault="009E4E6D" w:rsidP="00C0082E">
      <w:pPr>
        <w:spacing w:before="24"/>
        <w:ind w:left="990" w:right="44"/>
        <w:rPr>
          <w:rFonts w:ascii="Calibri" w:eastAsia="Calibri" w:hAnsi="Calibri" w:cs="Calibri"/>
          <w:sz w:val="40"/>
          <w:szCs w:val="40"/>
        </w:rPr>
      </w:pPr>
    </w:p>
    <w:p w:rsidR="00E107E3" w:rsidRDefault="00EE5134" w:rsidP="00C0082E">
      <w:pPr>
        <w:spacing w:before="24"/>
        <w:ind w:left="990" w:right="44"/>
        <w:rPr>
          <w:rFonts w:ascii="Calibri" w:eastAsia="Calibri" w:hAnsi="Calibri" w:cs="Calibri"/>
          <w:sz w:val="40"/>
          <w:szCs w:val="40"/>
        </w:rPr>
      </w:pPr>
      <w:r>
        <w:rPr>
          <w:rFonts w:ascii="Calibri" w:eastAsia="Calibri" w:hAnsi="Calibri" w:cs="Calibri"/>
          <w:sz w:val="40"/>
          <w:szCs w:val="40"/>
        </w:rPr>
        <w:t>5)</w:t>
      </w:r>
      <w:r>
        <w:rPr>
          <w:rFonts w:ascii="Calibri" w:eastAsia="Calibri" w:hAnsi="Calibri" w:cs="Calibri"/>
          <w:spacing w:val="-1"/>
          <w:sz w:val="40"/>
          <w:szCs w:val="40"/>
        </w:rPr>
        <w:t xml:space="preserve"> </w:t>
      </w:r>
      <w:r w:rsidR="00BD1CC3">
        <w:rPr>
          <w:rFonts w:ascii="Calibri" w:eastAsia="Calibri" w:hAnsi="Calibri" w:cs="Calibri"/>
          <w:spacing w:val="-1"/>
          <w:sz w:val="40"/>
          <w:szCs w:val="40"/>
        </w:rPr>
        <w:t xml:space="preserve"> </w:t>
      </w:r>
      <w:r>
        <w:rPr>
          <w:rFonts w:ascii="Calibri" w:eastAsia="Calibri" w:hAnsi="Calibri" w:cs="Calibri"/>
          <w:sz w:val="40"/>
          <w:szCs w:val="40"/>
        </w:rPr>
        <w:t>C</w:t>
      </w:r>
      <w:r>
        <w:rPr>
          <w:rFonts w:ascii="Calibri" w:eastAsia="Calibri" w:hAnsi="Calibri" w:cs="Calibri"/>
          <w:spacing w:val="-1"/>
          <w:sz w:val="40"/>
          <w:szCs w:val="40"/>
        </w:rPr>
        <w:t>l</w:t>
      </w:r>
      <w:r>
        <w:rPr>
          <w:rFonts w:ascii="Calibri" w:eastAsia="Calibri" w:hAnsi="Calibri" w:cs="Calibri"/>
          <w:sz w:val="40"/>
          <w:szCs w:val="40"/>
        </w:rPr>
        <w:t>ick</w:t>
      </w:r>
      <w:r w:rsidR="00622ADE">
        <w:rPr>
          <w:rFonts w:ascii="Calibri" w:eastAsia="Calibri" w:hAnsi="Calibri" w:cs="Calibri"/>
          <w:sz w:val="40"/>
          <w:szCs w:val="40"/>
        </w:rPr>
        <w:t xml:space="preserve"> the</w:t>
      </w:r>
      <w:r>
        <w:rPr>
          <w:rFonts w:ascii="Calibri" w:eastAsia="Calibri" w:hAnsi="Calibri" w:cs="Calibri"/>
          <w:sz w:val="40"/>
          <w:szCs w:val="40"/>
        </w:rPr>
        <w:t xml:space="preserve"> </w:t>
      </w:r>
      <w:r w:rsidR="00C0082E">
        <w:rPr>
          <w:rFonts w:ascii="Calibri" w:eastAsia="Calibri" w:hAnsi="Calibri" w:cs="Calibri"/>
          <w:sz w:val="40"/>
          <w:szCs w:val="40"/>
        </w:rPr>
        <w:t>“</w:t>
      </w:r>
      <w:r w:rsidR="009E4E6D">
        <w:rPr>
          <w:rFonts w:ascii="Calibri" w:eastAsia="Calibri" w:hAnsi="Calibri" w:cs="Calibri"/>
          <w:sz w:val="40"/>
          <w:szCs w:val="40"/>
        </w:rPr>
        <w:t>Signup Record</w:t>
      </w:r>
      <w:r w:rsidR="00C0082E">
        <w:rPr>
          <w:rFonts w:ascii="Calibri" w:eastAsia="Calibri" w:hAnsi="Calibri" w:cs="Calibri"/>
          <w:sz w:val="40"/>
          <w:szCs w:val="40"/>
        </w:rPr>
        <w:t xml:space="preserve">” </w:t>
      </w:r>
      <w:r>
        <w:rPr>
          <w:rFonts w:ascii="Calibri" w:eastAsia="Calibri" w:hAnsi="Calibri" w:cs="Calibri"/>
          <w:sz w:val="40"/>
          <w:szCs w:val="40"/>
        </w:rPr>
        <w:t>d</w:t>
      </w:r>
      <w:r>
        <w:rPr>
          <w:rFonts w:ascii="Calibri" w:eastAsia="Calibri" w:hAnsi="Calibri" w:cs="Calibri"/>
          <w:spacing w:val="-8"/>
          <w:sz w:val="40"/>
          <w:szCs w:val="40"/>
        </w:rPr>
        <w:t>r</w:t>
      </w:r>
      <w:r>
        <w:rPr>
          <w:rFonts w:ascii="Calibri" w:eastAsia="Calibri" w:hAnsi="Calibri" w:cs="Calibri"/>
          <w:sz w:val="40"/>
          <w:szCs w:val="40"/>
        </w:rPr>
        <w:t>op</w:t>
      </w:r>
      <w:r w:rsidR="00C0082E">
        <w:rPr>
          <w:rFonts w:ascii="Calibri" w:eastAsia="Calibri" w:hAnsi="Calibri" w:cs="Calibri"/>
          <w:sz w:val="40"/>
          <w:szCs w:val="40"/>
        </w:rPr>
        <w:t xml:space="preserve"> </w:t>
      </w:r>
      <w:r>
        <w:rPr>
          <w:rFonts w:ascii="Calibri" w:eastAsia="Calibri" w:hAnsi="Calibri" w:cs="Calibri"/>
          <w:sz w:val="40"/>
          <w:szCs w:val="40"/>
        </w:rPr>
        <w:t>d</w:t>
      </w:r>
      <w:r>
        <w:rPr>
          <w:rFonts w:ascii="Calibri" w:eastAsia="Calibri" w:hAnsi="Calibri" w:cs="Calibri"/>
          <w:spacing w:val="-2"/>
          <w:sz w:val="40"/>
          <w:szCs w:val="40"/>
        </w:rPr>
        <w:t>o</w:t>
      </w:r>
      <w:r>
        <w:rPr>
          <w:rFonts w:ascii="Calibri" w:eastAsia="Calibri" w:hAnsi="Calibri" w:cs="Calibri"/>
          <w:spacing w:val="-1"/>
          <w:sz w:val="40"/>
          <w:szCs w:val="40"/>
        </w:rPr>
        <w:t>w</w:t>
      </w:r>
      <w:r>
        <w:rPr>
          <w:rFonts w:ascii="Calibri" w:eastAsia="Calibri" w:hAnsi="Calibri" w:cs="Calibri"/>
          <w:sz w:val="40"/>
          <w:szCs w:val="40"/>
        </w:rPr>
        <w:t>n</w:t>
      </w:r>
      <w:r>
        <w:rPr>
          <w:rFonts w:ascii="Calibri" w:eastAsia="Calibri" w:hAnsi="Calibri" w:cs="Calibri"/>
          <w:spacing w:val="-3"/>
          <w:sz w:val="40"/>
          <w:szCs w:val="40"/>
        </w:rPr>
        <w:t xml:space="preserve"> </w:t>
      </w:r>
      <w:r>
        <w:rPr>
          <w:rFonts w:ascii="Calibri" w:eastAsia="Calibri" w:hAnsi="Calibri" w:cs="Calibri"/>
          <w:sz w:val="40"/>
          <w:szCs w:val="40"/>
        </w:rPr>
        <w:t xml:space="preserve">and </w:t>
      </w:r>
      <w:r>
        <w:rPr>
          <w:rFonts w:ascii="Calibri" w:eastAsia="Calibri" w:hAnsi="Calibri" w:cs="Calibri"/>
          <w:spacing w:val="-2"/>
          <w:sz w:val="40"/>
          <w:szCs w:val="40"/>
        </w:rPr>
        <w:t>s</w:t>
      </w:r>
      <w:r>
        <w:rPr>
          <w:rFonts w:ascii="Calibri" w:eastAsia="Calibri" w:hAnsi="Calibri" w:cs="Calibri"/>
          <w:sz w:val="40"/>
          <w:szCs w:val="40"/>
        </w:rPr>
        <w:t>e</w:t>
      </w:r>
      <w:r>
        <w:rPr>
          <w:rFonts w:ascii="Calibri" w:eastAsia="Calibri" w:hAnsi="Calibri" w:cs="Calibri"/>
          <w:spacing w:val="-2"/>
          <w:sz w:val="40"/>
          <w:szCs w:val="40"/>
        </w:rPr>
        <w:t>l</w:t>
      </w:r>
      <w:r>
        <w:rPr>
          <w:rFonts w:ascii="Calibri" w:eastAsia="Calibri" w:hAnsi="Calibri" w:cs="Calibri"/>
          <w:sz w:val="40"/>
          <w:szCs w:val="40"/>
        </w:rPr>
        <w:t>ect</w:t>
      </w:r>
      <w:r>
        <w:rPr>
          <w:rFonts w:ascii="Calibri" w:eastAsia="Calibri" w:hAnsi="Calibri" w:cs="Calibri"/>
          <w:spacing w:val="3"/>
          <w:sz w:val="40"/>
          <w:szCs w:val="40"/>
        </w:rPr>
        <w:t xml:space="preserve"> </w:t>
      </w:r>
      <w:r>
        <w:rPr>
          <w:rFonts w:ascii="Calibri" w:eastAsia="Calibri" w:hAnsi="Calibri" w:cs="Calibri"/>
          <w:sz w:val="40"/>
          <w:szCs w:val="40"/>
        </w:rPr>
        <w:t>e</w:t>
      </w:r>
      <w:r>
        <w:rPr>
          <w:rFonts w:ascii="Calibri" w:eastAsia="Calibri" w:hAnsi="Calibri" w:cs="Calibri"/>
          <w:spacing w:val="-2"/>
          <w:sz w:val="40"/>
          <w:szCs w:val="40"/>
        </w:rPr>
        <w:t>i</w:t>
      </w:r>
      <w:r>
        <w:rPr>
          <w:rFonts w:ascii="Calibri" w:eastAsia="Calibri" w:hAnsi="Calibri" w:cs="Calibri"/>
          <w:sz w:val="40"/>
          <w:szCs w:val="40"/>
        </w:rPr>
        <w:t>ther</w:t>
      </w:r>
      <w:r>
        <w:rPr>
          <w:rFonts w:ascii="Calibri" w:eastAsia="Calibri" w:hAnsi="Calibri" w:cs="Calibri"/>
          <w:spacing w:val="2"/>
          <w:sz w:val="40"/>
          <w:szCs w:val="40"/>
        </w:rPr>
        <w:t xml:space="preserve"> </w:t>
      </w:r>
      <w:r w:rsidR="009E4E6D">
        <w:rPr>
          <w:rFonts w:ascii="Calibri" w:eastAsia="Calibri" w:hAnsi="Calibri" w:cs="Calibri"/>
          <w:spacing w:val="2"/>
          <w:sz w:val="40"/>
          <w:szCs w:val="40"/>
        </w:rPr>
        <w:t xml:space="preserve">the </w:t>
      </w:r>
      <w:r>
        <w:rPr>
          <w:rFonts w:ascii="Calibri" w:eastAsia="Calibri" w:hAnsi="Calibri" w:cs="Calibri"/>
          <w:sz w:val="40"/>
          <w:szCs w:val="40"/>
        </w:rPr>
        <w:t>“</w:t>
      </w:r>
      <w:r>
        <w:rPr>
          <w:rFonts w:ascii="Calibri" w:eastAsia="Calibri" w:hAnsi="Calibri" w:cs="Calibri"/>
          <w:spacing w:val="-4"/>
          <w:sz w:val="40"/>
          <w:szCs w:val="40"/>
        </w:rPr>
        <w:t>y</w:t>
      </w:r>
      <w:r>
        <w:rPr>
          <w:rFonts w:ascii="Calibri" w:eastAsia="Calibri" w:hAnsi="Calibri" w:cs="Calibri"/>
          <w:sz w:val="40"/>
          <w:szCs w:val="40"/>
        </w:rPr>
        <w:t>e</w:t>
      </w:r>
      <w:r>
        <w:rPr>
          <w:rFonts w:ascii="Calibri" w:eastAsia="Calibri" w:hAnsi="Calibri" w:cs="Calibri"/>
          <w:spacing w:val="-2"/>
          <w:sz w:val="40"/>
          <w:szCs w:val="40"/>
        </w:rPr>
        <w:t>s</w:t>
      </w:r>
      <w:r>
        <w:rPr>
          <w:rFonts w:ascii="Calibri" w:eastAsia="Calibri" w:hAnsi="Calibri" w:cs="Calibri"/>
          <w:sz w:val="40"/>
          <w:szCs w:val="40"/>
        </w:rPr>
        <w:t>”</w:t>
      </w:r>
      <w:r>
        <w:rPr>
          <w:rFonts w:ascii="Calibri" w:eastAsia="Calibri" w:hAnsi="Calibri" w:cs="Calibri"/>
          <w:spacing w:val="-1"/>
          <w:sz w:val="40"/>
          <w:szCs w:val="40"/>
        </w:rPr>
        <w:t xml:space="preserve"> </w:t>
      </w:r>
      <w:r>
        <w:rPr>
          <w:rFonts w:ascii="Calibri" w:eastAsia="Calibri" w:hAnsi="Calibri" w:cs="Calibri"/>
          <w:sz w:val="40"/>
          <w:szCs w:val="40"/>
        </w:rPr>
        <w:t>or</w:t>
      </w:r>
      <w:r>
        <w:rPr>
          <w:rFonts w:ascii="Calibri" w:eastAsia="Calibri" w:hAnsi="Calibri" w:cs="Calibri"/>
          <w:spacing w:val="-3"/>
          <w:sz w:val="40"/>
          <w:szCs w:val="40"/>
        </w:rPr>
        <w:t xml:space="preserve"> </w:t>
      </w:r>
      <w:r w:rsidR="00513EEF">
        <w:rPr>
          <w:rFonts w:ascii="Calibri" w:eastAsia="Calibri" w:hAnsi="Calibri" w:cs="Calibri"/>
          <w:sz w:val="40"/>
          <w:szCs w:val="40"/>
        </w:rPr>
        <w:t>“n</w:t>
      </w:r>
      <w:r>
        <w:rPr>
          <w:rFonts w:ascii="Calibri" w:eastAsia="Calibri" w:hAnsi="Calibri" w:cs="Calibri"/>
          <w:sz w:val="40"/>
          <w:szCs w:val="40"/>
        </w:rPr>
        <w:t>o”</w:t>
      </w:r>
      <w:r w:rsidR="00C0082E">
        <w:rPr>
          <w:rFonts w:ascii="Calibri" w:eastAsia="Calibri" w:hAnsi="Calibri" w:cs="Calibri"/>
          <w:sz w:val="40"/>
          <w:szCs w:val="40"/>
        </w:rPr>
        <w:t xml:space="preserve"> </w:t>
      </w:r>
      <w:r w:rsidR="009E4E6D">
        <w:rPr>
          <w:rFonts w:ascii="Calibri" w:eastAsia="Calibri" w:hAnsi="Calibri" w:cs="Calibri"/>
          <w:sz w:val="40"/>
          <w:szCs w:val="40"/>
        </w:rPr>
        <w:t>option</w:t>
      </w:r>
    </w:p>
    <w:p w:rsidR="00E107E3" w:rsidRDefault="00EE5134" w:rsidP="00C0082E">
      <w:pPr>
        <w:spacing w:line="480" w:lineRule="exact"/>
        <w:ind w:left="990" w:right="44"/>
        <w:rPr>
          <w:rFonts w:ascii="Calibri" w:eastAsia="Calibri" w:hAnsi="Calibri" w:cs="Calibri"/>
          <w:position w:val="1"/>
          <w:sz w:val="40"/>
          <w:szCs w:val="40"/>
        </w:rPr>
      </w:pPr>
      <w:r>
        <w:rPr>
          <w:rFonts w:ascii="Calibri" w:eastAsia="Calibri" w:hAnsi="Calibri" w:cs="Calibri"/>
          <w:position w:val="1"/>
          <w:sz w:val="40"/>
          <w:szCs w:val="40"/>
        </w:rPr>
        <w:t>6)</w:t>
      </w:r>
      <w:r w:rsidR="00BD1CC3">
        <w:rPr>
          <w:rFonts w:ascii="Calibri" w:eastAsia="Calibri" w:hAnsi="Calibri" w:cs="Calibri"/>
          <w:spacing w:val="90"/>
          <w:position w:val="1"/>
          <w:sz w:val="40"/>
          <w:szCs w:val="40"/>
        </w:rPr>
        <w:t xml:space="preserve"> </w:t>
      </w:r>
      <w:r w:rsidR="003B6EC5">
        <w:rPr>
          <w:rFonts w:ascii="Calibri" w:eastAsia="Calibri" w:hAnsi="Calibri" w:cs="Calibri"/>
          <w:position w:val="1"/>
          <w:sz w:val="40"/>
          <w:szCs w:val="40"/>
        </w:rPr>
        <w:t>Check off the Days/Sessions box and then c</w:t>
      </w:r>
      <w:r>
        <w:rPr>
          <w:rFonts w:ascii="Calibri" w:eastAsia="Calibri" w:hAnsi="Calibri" w:cs="Calibri"/>
          <w:position w:val="1"/>
          <w:sz w:val="40"/>
          <w:szCs w:val="40"/>
        </w:rPr>
        <w:t>l</w:t>
      </w:r>
      <w:r>
        <w:rPr>
          <w:rFonts w:ascii="Calibri" w:eastAsia="Calibri" w:hAnsi="Calibri" w:cs="Calibri"/>
          <w:spacing w:val="-1"/>
          <w:position w:val="1"/>
          <w:sz w:val="40"/>
          <w:szCs w:val="40"/>
        </w:rPr>
        <w:t>i</w:t>
      </w:r>
      <w:r>
        <w:rPr>
          <w:rFonts w:ascii="Calibri" w:eastAsia="Calibri" w:hAnsi="Calibri" w:cs="Calibri"/>
          <w:position w:val="1"/>
          <w:sz w:val="40"/>
          <w:szCs w:val="40"/>
        </w:rPr>
        <w:t xml:space="preserve">ck </w:t>
      </w:r>
      <w:r>
        <w:rPr>
          <w:rFonts w:ascii="Calibri" w:eastAsia="Calibri" w:hAnsi="Calibri" w:cs="Calibri"/>
          <w:spacing w:val="-10"/>
          <w:position w:val="1"/>
          <w:sz w:val="40"/>
          <w:szCs w:val="40"/>
        </w:rPr>
        <w:t>“</w:t>
      </w:r>
      <w:r w:rsidR="00C0082E">
        <w:rPr>
          <w:rFonts w:ascii="Calibri" w:eastAsia="Calibri" w:hAnsi="Calibri" w:cs="Calibri"/>
          <w:position w:val="1"/>
          <w:sz w:val="40"/>
          <w:szCs w:val="40"/>
        </w:rPr>
        <w:t>S</w:t>
      </w:r>
      <w:r>
        <w:rPr>
          <w:rFonts w:ascii="Calibri" w:eastAsia="Calibri" w:hAnsi="Calibri" w:cs="Calibri"/>
          <w:spacing w:val="-8"/>
          <w:position w:val="1"/>
          <w:sz w:val="40"/>
          <w:szCs w:val="40"/>
        </w:rPr>
        <w:t>a</w:t>
      </w:r>
      <w:r>
        <w:rPr>
          <w:rFonts w:ascii="Calibri" w:eastAsia="Calibri" w:hAnsi="Calibri" w:cs="Calibri"/>
          <w:spacing w:val="-6"/>
          <w:position w:val="1"/>
          <w:sz w:val="40"/>
          <w:szCs w:val="40"/>
        </w:rPr>
        <w:t>v</w:t>
      </w:r>
      <w:r>
        <w:rPr>
          <w:rFonts w:ascii="Calibri" w:eastAsia="Calibri" w:hAnsi="Calibri" w:cs="Calibri"/>
          <w:position w:val="1"/>
          <w:sz w:val="40"/>
          <w:szCs w:val="40"/>
        </w:rPr>
        <w:t>e</w:t>
      </w:r>
      <w:r>
        <w:rPr>
          <w:rFonts w:ascii="Calibri" w:eastAsia="Calibri" w:hAnsi="Calibri" w:cs="Calibri"/>
          <w:spacing w:val="5"/>
          <w:position w:val="1"/>
          <w:sz w:val="40"/>
          <w:szCs w:val="40"/>
        </w:rPr>
        <w:t xml:space="preserve"> </w:t>
      </w:r>
      <w:r w:rsidR="00C0082E">
        <w:rPr>
          <w:rFonts w:ascii="Calibri" w:eastAsia="Calibri" w:hAnsi="Calibri" w:cs="Calibri"/>
          <w:spacing w:val="5"/>
          <w:position w:val="1"/>
          <w:sz w:val="40"/>
          <w:szCs w:val="40"/>
        </w:rPr>
        <w:t>C</w:t>
      </w:r>
      <w:r>
        <w:rPr>
          <w:rFonts w:ascii="Calibri" w:eastAsia="Calibri" w:hAnsi="Calibri" w:cs="Calibri"/>
          <w:spacing w:val="1"/>
          <w:position w:val="1"/>
          <w:sz w:val="40"/>
          <w:szCs w:val="40"/>
        </w:rPr>
        <w:t>h</w:t>
      </w:r>
      <w:r>
        <w:rPr>
          <w:rFonts w:ascii="Calibri" w:eastAsia="Calibri" w:hAnsi="Calibri" w:cs="Calibri"/>
          <w:position w:val="1"/>
          <w:sz w:val="40"/>
          <w:szCs w:val="40"/>
        </w:rPr>
        <w:t>ange</w:t>
      </w:r>
      <w:r>
        <w:rPr>
          <w:rFonts w:ascii="Calibri" w:eastAsia="Calibri" w:hAnsi="Calibri" w:cs="Calibri"/>
          <w:spacing w:val="-2"/>
          <w:position w:val="1"/>
          <w:sz w:val="40"/>
          <w:szCs w:val="40"/>
        </w:rPr>
        <w:t>s</w:t>
      </w:r>
      <w:r>
        <w:rPr>
          <w:rFonts w:ascii="Calibri" w:eastAsia="Calibri" w:hAnsi="Calibri" w:cs="Calibri"/>
          <w:position w:val="1"/>
          <w:sz w:val="40"/>
          <w:szCs w:val="40"/>
        </w:rPr>
        <w:t>”</w:t>
      </w:r>
      <w:r w:rsidR="003B6EC5">
        <w:rPr>
          <w:rFonts w:ascii="Calibri" w:eastAsia="Calibri" w:hAnsi="Calibri" w:cs="Calibri"/>
          <w:position w:val="1"/>
          <w:sz w:val="40"/>
          <w:szCs w:val="40"/>
        </w:rPr>
        <w:t xml:space="preserve"> </w:t>
      </w:r>
    </w:p>
    <w:p w:rsidR="009E4E6D" w:rsidRDefault="003B6EC5" w:rsidP="00C0082E">
      <w:pPr>
        <w:spacing w:line="480" w:lineRule="exact"/>
        <w:ind w:left="990" w:right="44"/>
        <w:rPr>
          <w:rFonts w:ascii="Calibri" w:eastAsia="Calibri" w:hAnsi="Calibri" w:cs="Calibri"/>
          <w:position w:val="1"/>
          <w:sz w:val="40"/>
          <w:szCs w:val="40"/>
        </w:rPr>
      </w:pPr>
      <w:r>
        <w:rPr>
          <w:rFonts w:ascii="Calibri" w:eastAsia="Calibri" w:hAnsi="Calibri" w:cs="Calibri"/>
          <w:noProof/>
          <w:position w:val="1"/>
          <w:sz w:val="40"/>
          <w:szCs w:val="40"/>
        </w:rPr>
        <w:drawing>
          <wp:anchor distT="0" distB="0" distL="114300" distR="114300" simplePos="0" relativeHeight="251680768" behindDoc="0" locked="0" layoutInCell="1" allowOverlap="1">
            <wp:simplePos x="0" y="0"/>
            <wp:positionH relativeFrom="column">
              <wp:posOffset>600710</wp:posOffset>
            </wp:positionH>
            <wp:positionV relativeFrom="paragraph">
              <wp:posOffset>66040</wp:posOffset>
            </wp:positionV>
            <wp:extent cx="6061075" cy="5937250"/>
            <wp:effectExtent l="19050" t="0" r="0" b="0"/>
            <wp:wrapThrough wrapText="bothSides">
              <wp:wrapPolygon edited="0">
                <wp:start x="-68" y="0"/>
                <wp:lineTo x="-68" y="21554"/>
                <wp:lineTo x="21589" y="21554"/>
                <wp:lineTo x="21589" y="0"/>
                <wp:lineTo x="-68" y="0"/>
              </wp:wrapPolygon>
            </wp:wrapThrough>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3979" t="17743" r="37919" b="7737"/>
                    <a:stretch>
                      <a:fillRect/>
                    </a:stretch>
                  </pic:blipFill>
                  <pic:spPr bwMode="auto">
                    <a:xfrm>
                      <a:off x="0" y="0"/>
                      <a:ext cx="6061075" cy="5937250"/>
                    </a:xfrm>
                    <a:prstGeom prst="rect">
                      <a:avLst/>
                    </a:prstGeom>
                    <a:noFill/>
                    <a:ln w="9525">
                      <a:noFill/>
                      <a:miter lim="800000"/>
                      <a:headEnd/>
                      <a:tailEnd/>
                    </a:ln>
                  </pic:spPr>
                </pic:pic>
              </a:graphicData>
            </a:graphic>
          </wp:anchor>
        </w:drawing>
      </w:r>
    </w:p>
    <w:p w:rsidR="009E4E6D" w:rsidRDefault="00BA753F" w:rsidP="00C0082E">
      <w:pPr>
        <w:spacing w:line="480" w:lineRule="exact"/>
        <w:ind w:left="990" w:right="44"/>
        <w:rPr>
          <w:rFonts w:ascii="Calibri" w:eastAsia="Calibri" w:hAnsi="Calibri" w:cs="Calibri"/>
          <w:position w:val="1"/>
          <w:sz w:val="40"/>
          <w:szCs w:val="40"/>
        </w:rPr>
      </w:pPr>
      <w:r>
        <w:rPr>
          <w:rFonts w:ascii="Calibri" w:eastAsia="Calibri" w:hAnsi="Calibri" w:cs="Calibri"/>
          <w:noProof/>
          <w:position w:val="1"/>
          <w:sz w:val="40"/>
          <w:szCs w:val="40"/>
        </w:rPr>
        <mc:AlternateContent>
          <mc:Choice Requires="wps">
            <w:drawing>
              <wp:anchor distT="0" distB="0" distL="114300" distR="114300" simplePos="0" relativeHeight="251684864" behindDoc="0" locked="0" layoutInCell="1" allowOverlap="1">
                <wp:simplePos x="0" y="0"/>
                <wp:positionH relativeFrom="column">
                  <wp:posOffset>254000</wp:posOffset>
                </wp:positionH>
                <wp:positionV relativeFrom="paragraph">
                  <wp:posOffset>3596640</wp:posOffset>
                </wp:positionV>
                <wp:extent cx="721995" cy="403860"/>
                <wp:effectExtent l="137160" t="0" r="87630" b="0"/>
                <wp:wrapNone/>
                <wp:docPr id="1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2409">
                          <a:off x="0" y="0"/>
                          <a:ext cx="721995" cy="403860"/>
                        </a:xfrm>
                        <a:prstGeom prst="rightArrow">
                          <a:avLst>
                            <a:gd name="adj1" fmla="val 50000"/>
                            <a:gd name="adj2" fmla="val 44693"/>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992C" id="AutoShape 75" o:spid="_x0000_s1026" type="#_x0000_t13" style="position:absolute;margin-left:20pt;margin-top:283.2pt;width:56.85pt;height:31.8pt;rotation:298451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" fillcolor="#92d050">
                <v:fill color2="#0070c0" rotate="t" focus="100%" type="gradient"/>
              </v:shape>
            </w:pict>
          </mc:Fallback>
        </mc:AlternateContent>
      </w:r>
      <w:r>
        <w:rPr>
          <w:rFonts w:ascii="Calibri" w:eastAsia="Calibri" w:hAnsi="Calibri" w:cs="Calibri"/>
          <w:noProof/>
          <w:position w:val="1"/>
          <w:sz w:val="40"/>
          <w:szCs w:val="40"/>
        </w:rPr>
        <mc:AlternateContent>
          <mc:Choice Requires="wps">
            <w:drawing>
              <wp:anchor distT="0" distB="0" distL="114300" distR="114300" simplePos="0" relativeHeight="251683840" behindDoc="0" locked="0" layoutInCell="1" allowOverlap="1">
                <wp:simplePos x="0" y="0"/>
                <wp:positionH relativeFrom="column">
                  <wp:posOffset>5478780</wp:posOffset>
                </wp:positionH>
                <wp:positionV relativeFrom="paragraph">
                  <wp:posOffset>4502785</wp:posOffset>
                </wp:positionV>
                <wp:extent cx="1228090" cy="403860"/>
                <wp:effectExtent l="13970" t="12700" r="20320" b="16510"/>
                <wp:wrapNone/>
                <wp:docPr id="1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0289C" id="AutoShape 74" o:spid="_x0000_s1026" type="#_x0000_t13" style="position:absolute;margin-left:431.4pt;margin-top:354.55pt;width:96.7pt;height:31.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" fillcolor="#92d050">
                <v:fill color2="#0070c0" rotate="t" focus="100%" type="gradient"/>
              </v:shape>
            </w:pict>
          </mc:Fallback>
        </mc:AlternateContent>
      </w:r>
      <w:r>
        <w:rPr>
          <w:rFonts w:ascii="Calibri" w:eastAsia="Calibri" w:hAnsi="Calibri" w:cs="Calibri"/>
          <w:noProof/>
          <w:position w:val="1"/>
          <w:sz w:val="40"/>
          <w:szCs w:val="40"/>
        </w:rPr>
        <mc:AlternateContent>
          <mc:Choice Requires="wps">
            <w:drawing>
              <wp:anchor distT="0" distB="0" distL="114300" distR="114300" simplePos="0" relativeHeight="251682816" behindDoc="0" locked="0" layoutInCell="1" allowOverlap="1">
                <wp:simplePos x="0" y="0"/>
                <wp:positionH relativeFrom="column">
                  <wp:posOffset>3103245</wp:posOffset>
                </wp:positionH>
                <wp:positionV relativeFrom="paragraph">
                  <wp:posOffset>1099185</wp:posOffset>
                </wp:positionV>
                <wp:extent cx="1228090" cy="403860"/>
                <wp:effectExtent l="238760" t="0" r="309880" b="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00725">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11D47" id="AutoShape 70" o:spid="_x0000_s1026" type="#_x0000_t13" style="position:absolute;margin-left:244.35pt;margin-top:86.55pt;width:96.7pt;height:31.8pt;rotation:873892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" fillcolor="#92d050">
                <v:fill color2="#0070c0" rotate="t" focus="100%" type="gradient"/>
              </v:shape>
            </w:pict>
          </mc:Fallback>
        </mc:AlternateContent>
      </w:r>
      <w:r>
        <w:rPr>
          <w:rFonts w:ascii="Calibri" w:eastAsia="Calibri" w:hAnsi="Calibri" w:cs="Calibri"/>
          <w:noProof/>
          <w:position w:val="1"/>
          <w:sz w:val="40"/>
          <w:szCs w:val="40"/>
        </w:rPr>
        <mc:AlternateContent>
          <mc:Choice Requires="wps">
            <w:drawing>
              <wp:anchor distT="0" distB="0" distL="114300" distR="114300" simplePos="0" relativeHeight="251681792" behindDoc="0" locked="0" layoutInCell="1" allowOverlap="1">
                <wp:simplePos x="0" y="0"/>
                <wp:positionH relativeFrom="column">
                  <wp:posOffset>169545</wp:posOffset>
                </wp:positionH>
                <wp:positionV relativeFrom="paragraph">
                  <wp:posOffset>784225</wp:posOffset>
                </wp:positionV>
                <wp:extent cx="721995" cy="403860"/>
                <wp:effectExtent l="138430" t="0" r="86360" b="0"/>
                <wp:wrapNone/>
                <wp:docPr id="1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2409">
                          <a:off x="0" y="0"/>
                          <a:ext cx="721995" cy="403860"/>
                        </a:xfrm>
                        <a:prstGeom prst="rightArrow">
                          <a:avLst>
                            <a:gd name="adj1" fmla="val 50000"/>
                            <a:gd name="adj2" fmla="val 44693"/>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BF11" id="AutoShape 71" o:spid="_x0000_s1026" type="#_x0000_t13" style="position:absolute;margin-left:13.35pt;margin-top:61.75pt;width:56.85pt;height:31.8pt;rotation:298451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" fillcolor="#92d050">
                <v:fill color2="#0070c0" rotate="t" focus="100%" type="gradient"/>
              </v:shape>
            </w:pict>
          </mc:Fallback>
        </mc:AlternateContent>
      </w:r>
    </w:p>
    <w:p w:rsidR="009E4E6D" w:rsidRDefault="009E4E6D" w:rsidP="00C0082E">
      <w:pPr>
        <w:spacing w:line="480" w:lineRule="exact"/>
        <w:ind w:left="990" w:right="44"/>
        <w:rPr>
          <w:rFonts w:ascii="Calibri" w:eastAsia="Calibri" w:hAnsi="Calibri" w:cs="Calibri"/>
          <w:sz w:val="40"/>
          <w:szCs w:val="40"/>
        </w:rPr>
        <w:sectPr w:rsidR="009E4E6D" w:rsidSect="00C0082E">
          <w:pgSz w:w="15840" w:h="12240" w:orient="landscape" w:code="1"/>
          <w:pgMar w:top="240" w:right="270" w:bottom="280" w:left="0" w:header="720" w:footer="720" w:gutter="0"/>
          <w:cols w:space="720"/>
        </w:sectPr>
      </w:pPr>
    </w:p>
    <w:p w:rsidR="00797E1F" w:rsidRDefault="00797E1F" w:rsidP="00797E1F">
      <w:pPr>
        <w:spacing w:before="24"/>
        <w:ind w:left="990" w:right="44"/>
        <w:rPr>
          <w:rFonts w:ascii="Calibri" w:eastAsia="Calibri" w:hAnsi="Calibri" w:cs="Calibri"/>
          <w:sz w:val="40"/>
          <w:szCs w:val="40"/>
        </w:rPr>
      </w:pPr>
      <w:r>
        <w:rPr>
          <w:rFonts w:ascii="Calibri" w:eastAsia="Calibri" w:hAnsi="Calibri" w:cs="Calibri"/>
          <w:sz w:val="40"/>
          <w:szCs w:val="40"/>
        </w:rPr>
        <w:lastRenderedPageBreak/>
        <w:t>7)</w:t>
      </w:r>
      <w:r>
        <w:rPr>
          <w:rFonts w:ascii="Calibri" w:eastAsia="Calibri" w:hAnsi="Calibri" w:cs="Calibri"/>
          <w:spacing w:val="-1"/>
          <w:sz w:val="40"/>
          <w:szCs w:val="40"/>
        </w:rPr>
        <w:t xml:space="preserve">  </w:t>
      </w:r>
      <w:r w:rsidR="00622ADE">
        <w:rPr>
          <w:rFonts w:ascii="Calibri" w:eastAsia="Calibri" w:hAnsi="Calibri" w:cs="Calibri"/>
          <w:spacing w:val="-1"/>
          <w:sz w:val="40"/>
          <w:szCs w:val="40"/>
        </w:rPr>
        <w:t>Click on</w:t>
      </w:r>
      <w:r w:rsidR="00622ADE">
        <w:rPr>
          <w:rFonts w:ascii="Calibri" w:eastAsia="Calibri" w:hAnsi="Calibri" w:cs="Calibri"/>
          <w:sz w:val="40"/>
          <w:szCs w:val="40"/>
        </w:rPr>
        <w:t xml:space="preserve"> “Go Back </w:t>
      </w:r>
      <w:proofErr w:type="gramStart"/>
      <w:r>
        <w:rPr>
          <w:rFonts w:ascii="Calibri" w:eastAsia="Calibri" w:hAnsi="Calibri" w:cs="Calibri"/>
          <w:sz w:val="40"/>
          <w:szCs w:val="40"/>
        </w:rPr>
        <w:t>To</w:t>
      </w:r>
      <w:proofErr w:type="gramEnd"/>
      <w:r>
        <w:rPr>
          <w:rFonts w:ascii="Calibri" w:eastAsia="Calibri" w:hAnsi="Calibri" w:cs="Calibri"/>
          <w:sz w:val="40"/>
          <w:szCs w:val="40"/>
        </w:rPr>
        <w:t xml:space="preserve"> Event Home Page”</w:t>
      </w:r>
      <w:r w:rsidR="00622ADE">
        <w:rPr>
          <w:rFonts w:ascii="Calibri" w:eastAsia="Calibri" w:hAnsi="Calibri" w:cs="Calibri"/>
          <w:sz w:val="40"/>
          <w:szCs w:val="40"/>
        </w:rPr>
        <w:t xml:space="preserve"> to sign up for your volunteer job</w:t>
      </w:r>
    </w:p>
    <w:p w:rsidR="00797E1F" w:rsidRDefault="00BA753F" w:rsidP="00797E1F">
      <w:pPr>
        <w:spacing w:before="24"/>
        <w:ind w:left="990" w:right="44"/>
        <w:rPr>
          <w:rFonts w:ascii="Calibri" w:eastAsia="Calibri" w:hAnsi="Calibri" w:cs="Calibri"/>
          <w:sz w:val="40"/>
          <w:szCs w:val="40"/>
        </w:rPr>
      </w:pPr>
      <w:r>
        <w:rPr>
          <w:rFonts w:ascii="Calibri" w:eastAsia="Calibri" w:hAnsi="Calibri" w:cs="Calibri"/>
          <w:noProof/>
          <w:sz w:val="40"/>
          <w:szCs w:val="40"/>
        </w:rPr>
        <mc:AlternateContent>
          <mc:Choice Requires="wps">
            <w:drawing>
              <wp:anchor distT="0" distB="0" distL="114300" distR="114300" simplePos="0" relativeHeight="251685888" behindDoc="0" locked="0" layoutInCell="1" allowOverlap="1">
                <wp:simplePos x="0" y="0"/>
                <wp:positionH relativeFrom="column">
                  <wp:posOffset>4420235</wp:posOffset>
                </wp:positionH>
                <wp:positionV relativeFrom="paragraph">
                  <wp:posOffset>4782185</wp:posOffset>
                </wp:positionV>
                <wp:extent cx="1228090" cy="403860"/>
                <wp:effectExtent l="10160" t="59055" r="19050" b="3810"/>
                <wp:wrapNone/>
                <wp:docPr id="1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32171">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163D" id="AutoShape 76" o:spid="_x0000_s1026" type="#_x0000_t13" style="position:absolute;margin-left:348.05pt;margin-top:376.55pt;width:96.7pt;height:31.8pt;rotation:-11215207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" fillcolor="#92d050">
                <v:fill color2="#0070c0" rotate="t" focus="100%" type="gradient"/>
              </v:shape>
            </w:pict>
          </mc:Fallback>
        </mc:AlternateContent>
      </w:r>
      <w:r w:rsidR="00797E1F" w:rsidRPr="00797E1F">
        <w:rPr>
          <w:rFonts w:ascii="Calibri" w:eastAsia="Calibri" w:hAnsi="Calibri" w:cs="Calibri"/>
          <w:noProof/>
          <w:sz w:val="40"/>
          <w:szCs w:val="40"/>
        </w:rPr>
        <w:drawing>
          <wp:inline distT="0" distB="0" distL="0" distR="0">
            <wp:extent cx="6702452" cy="6673932"/>
            <wp:effectExtent l="19050" t="0" r="3148"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4199" t="24852" r="38141" b="5917"/>
                    <a:stretch>
                      <a:fillRect/>
                    </a:stretch>
                  </pic:blipFill>
                  <pic:spPr bwMode="auto">
                    <a:xfrm>
                      <a:off x="0" y="0"/>
                      <a:ext cx="6713614" cy="6685047"/>
                    </a:xfrm>
                    <a:prstGeom prst="rect">
                      <a:avLst/>
                    </a:prstGeom>
                    <a:noFill/>
                    <a:ln w="9525">
                      <a:noFill/>
                      <a:miter lim="800000"/>
                      <a:headEnd/>
                      <a:tailEnd/>
                    </a:ln>
                  </pic:spPr>
                </pic:pic>
              </a:graphicData>
            </a:graphic>
          </wp:inline>
        </w:drawing>
      </w:r>
    </w:p>
    <w:p w:rsidR="00797E1F" w:rsidRDefault="00BA753F" w:rsidP="00797E1F">
      <w:pPr>
        <w:spacing w:before="24"/>
        <w:ind w:left="990" w:right="44"/>
        <w:rPr>
          <w:rFonts w:ascii="Calibri" w:eastAsia="Calibri" w:hAnsi="Calibri" w:cs="Calibri"/>
          <w:sz w:val="40"/>
          <w:szCs w:val="40"/>
        </w:rPr>
      </w:pPr>
      <w:r>
        <w:rPr>
          <w:rFonts w:ascii="Calibri" w:eastAsia="Calibri" w:hAnsi="Calibri" w:cs="Calibri"/>
          <w:noProof/>
          <w:sz w:val="40"/>
          <w:szCs w:val="40"/>
        </w:rPr>
        <w:lastRenderedPageBreak/>
        <mc:AlternateContent>
          <mc:Choice Requires="wps">
            <w:drawing>
              <wp:anchor distT="0" distB="0" distL="114300" distR="114300" simplePos="0" relativeHeight="251686912" behindDoc="0" locked="0" layoutInCell="1" allowOverlap="1">
                <wp:simplePos x="0" y="0"/>
                <wp:positionH relativeFrom="column">
                  <wp:posOffset>6686550</wp:posOffset>
                </wp:positionH>
                <wp:positionV relativeFrom="paragraph">
                  <wp:posOffset>273685</wp:posOffset>
                </wp:positionV>
                <wp:extent cx="1228090" cy="403860"/>
                <wp:effectExtent l="9525" t="64135" r="19685" b="8255"/>
                <wp:wrapNone/>
                <wp:docPr id="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32171">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9F156" id="AutoShape 77" o:spid="_x0000_s1026" type="#_x0000_t13" style="position:absolute;margin-left:526.5pt;margin-top:21.55pt;width:96.7pt;height:31.8pt;rotation:-112152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" fillcolor="#92d050">
                <v:fill color2="#0070c0" rotate="t" focus="100%" type="gradient"/>
              </v:shape>
            </w:pict>
          </mc:Fallback>
        </mc:AlternateContent>
      </w:r>
      <w:r w:rsidR="00797E1F">
        <w:rPr>
          <w:rFonts w:ascii="Calibri" w:eastAsia="Calibri" w:hAnsi="Calibri" w:cs="Calibri"/>
          <w:sz w:val="40"/>
          <w:szCs w:val="40"/>
        </w:rPr>
        <w:t>8)</w:t>
      </w:r>
      <w:r w:rsidR="00797E1F">
        <w:rPr>
          <w:rFonts w:ascii="Calibri" w:eastAsia="Calibri" w:hAnsi="Calibri" w:cs="Calibri"/>
          <w:spacing w:val="-1"/>
          <w:sz w:val="40"/>
          <w:szCs w:val="40"/>
        </w:rPr>
        <w:t xml:space="preserve">  </w:t>
      </w:r>
      <w:r w:rsidR="00797E1F">
        <w:rPr>
          <w:rFonts w:ascii="Calibri" w:eastAsia="Calibri" w:hAnsi="Calibri" w:cs="Calibri"/>
          <w:sz w:val="40"/>
          <w:szCs w:val="40"/>
        </w:rPr>
        <w:t>Click on “Job Signup”</w:t>
      </w:r>
    </w:p>
    <w:p w:rsidR="00797E1F" w:rsidRDefault="00797E1F" w:rsidP="00797E1F">
      <w:pPr>
        <w:spacing w:before="24"/>
        <w:ind w:left="990" w:right="44"/>
        <w:rPr>
          <w:rFonts w:ascii="Calibri" w:eastAsia="Calibri" w:hAnsi="Calibri" w:cs="Calibri"/>
          <w:sz w:val="40"/>
          <w:szCs w:val="40"/>
        </w:rPr>
      </w:pPr>
      <w:r w:rsidRPr="00797E1F">
        <w:rPr>
          <w:rFonts w:ascii="Calibri" w:eastAsia="Calibri" w:hAnsi="Calibri" w:cs="Calibri"/>
          <w:noProof/>
          <w:sz w:val="40"/>
          <w:szCs w:val="40"/>
        </w:rPr>
        <w:drawing>
          <wp:inline distT="0" distB="0" distL="0" distR="0">
            <wp:extent cx="6164184" cy="2468268"/>
            <wp:effectExtent l="19050" t="0" r="8016"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3718" t="18935" r="37660" b="52555"/>
                    <a:stretch>
                      <a:fillRect/>
                    </a:stretch>
                  </pic:blipFill>
                  <pic:spPr bwMode="auto">
                    <a:xfrm>
                      <a:off x="0" y="0"/>
                      <a:ext cx="6164184" cy="2468268"/>
                    </a:xfrm>
                    <a:prstGeom prst="rect">
                      <a:avLst/>
                    </a:prstGeom>
                    <a:noFill/>
                    <a:ln w="9525">
                      <a:noFill/>
                      <a:miter lim="800000"/>
                      <a:headEnd/>
                      <a:tailEnd/>
                    </a:ln>
                  </pic:spPr>
                </pic:pic>
              </a:graphicData>
            </a:graphic>
          </wp:inline>
        </w:drawing>
      </w:r>
    </w:p>
    <w:p w:rsidR="00797E1F" w:rsidRDefault="00797E1F" w:rsidP="00797E1F">
      <w:pPr>
        <w:spacing w:before="24"/>
        <w:ind w:left="990" w:right="44"/>
        <w:rPr>
          <w:rFonts w:ascii="Calibri" w:eastAsia="Calibri" w:hAnsi="Calibri" w:cs="Calibri"/>
          <w:sz w:val="40"/>
          <w:szCs w:val="40"/>
        </w:rPr>
      </w:pPr>
    </w:p>
    <w:p w:rsidR="00797E1F" w:rsidRDefault="00797E1F" w:rsidP="00797E1F">
      <w:pPr>
        <w:spacing w:before="24"/>
        <w:ind w:left="990" w:right="44"/>
        <w:rPr>
          <w:rFonts w:ascii="Calibri" w:eastAsia="Calibri" w:hAnsi="Calibri" w:cs="Calibri"/>
          <w:sz w:val="40"/>
          <w:szCs w:val="40"/>
        </w:rPr>
      </w:pPr>
      <w:r>
        <w:rPr>
          <w:rFonts w:ascii="Calibri" w:eastAsia="Calibri" w:hAnsi="Calibri" w:cs="Calibri"/>
          <w:sz w:val="40"/>
          <w:szCs w:val="40"/>
        </w:rPr>
        <w:t xml:space="preserve">9)  Scroll to the </w:t>
      </w:r>
      <w:r w:rsidR="00622ADE">
        <w:rPr>
          <w:rFonts w:ascii="Calibri" w:eastAsia="Calibri" w:hAnsi="Calibri" w:cs="Calibri"/>
          <w:sz w:val="40"/>
          <w:szCs w:val="40"/>
        </w:rPr>
        <w:t>job</w:t>
      </w:r>
      <w:r>
        <w:rPr>
          <w:rFonts w:ascii="Calibri" w:eastAsia="Calibri" w:hAnsi="Calibri" w:cs="Calibri"/>
          <w:sz w:val="40"/>
          <w:szCs w:val="40"/>
        </w:rPr>
        <w:t xml:space="preserve"> you want and </w:t>
      </w:r>
      <w:r w:rsidR="00622ADE">
        <w:rPr>
          <w:rFonts w:ascii="Calibri" w:eastAsia="Calibri" w:hAnsi="Calibri" w:cs="Calibri"/>
          <w:sz w:val="40"/>
          <w:szCs w:val="40"/>
        </w:rPr>
        <w:t xml:space="preserve">then </w:t>
      </w:r>
      <w:r>
        <w:rPr>
          <w:rFonts w:ascii="Calibri" w:eastAsia="Calibri" w:hAnsi="Calibri" w:cs="Calibri"/>
          <w:sz w:val="40"/>
          <w:szCs w:val="40"/>
        </w:rPr>
        <w:t>cli</w:t>
      </w:r>
      <w:r w:rsidR="00622ADE">
        <w:rPr>
          <w:rFonts w:ascii="Calibri" w:eastAsia="Calibri" w:hAnsi="Calibri" w:cs="Calibri"/>
          <w:sz w:val="40"/>
          <w:szCs w:val="40"/>
        </w:rPr>
        <w:t>ck on one of the empty boxes</w:t>
      </w:r>
    </w:p>
    <w:p w:rsidR="00622ADE" w:rsidRDefault="00622ADE" w:rsidP="00797E1F">
      <w:pPr>
        <w:spacing w:before="24"/>
        <w:ind w:left="990" w:right="44"/>
        <w:rPr>
          <w:rFonts w:ascii="Calibri" w:eastAsia="Calibri" w:hAnsi="Calibri" w:cs="Calibri"/>
          <w:sz w:val="40"/>
          <w:szCs w:val="40"/>
        </w:rPr>
      </w:pPr>
    </w:p>
    <w:p w:rsidR="00797E1F" w:rsidRDefault="00BA753F" w:rsidP="00797E1F">
      <w:pPr>
        <w:spacing w:before="24"/>
        <w:ind w:left="990" w:right="44"/>
        <w:rPr>
          <w:rFonts w:ascii="Calibri" w:eastAsia="Calibri" w:hAnsi="Calibri" w:cs="Calibri"/>
          <w:sz w:val="40"/>
          <w:szCs w:val="40"/>
        </w:rPr>
      </w:pPr>
      <w:r>
        <w:rPr>
          <w:rFonts w:ascii="Calibri" w:eastAsia="Calibri" w:hAnsi="Calibri" w:cs="Calibri"/>
          <w:noProof/>
          <w:sz w:val="40"/>
          <w:szCs w:val="40"/>
        </w:rPr>
        <mc:AlternateContent>
          <mc:Choice Requires="wps">
            <w:drawing>
              <wp:anchor distT="0" distB="0" distL="114300" distR="114300" simplePos="0" relativeHeight="251688960" behindDoc="0" locked="0" layoutInCell="1" allowOverlap="1">
                <wp:simplePos x="0" y="0"/>
                <wp:positionH relativeFrom="column">
                  <wp:posOffset>2154555</wp:posOffset>
                </wp:positionH>
                <wp:positionV relativeFrom="paragraph">
                  <wp:posOffset>67310</wp:posOffset>
                </wp:positionV>
                <wp:extent cx="979805" cy="403860"/>
                <wp:effectExtent l="0" t="93345" r="18415" b="93345"/>
                <wp:wrapNone/>
                <wp:docPr id="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91060">
                          <a:off x="0" y="0"/>
                          <a:ext cx="979805" cy="403860"/>
                        </a:xfrm>
                        <a:prstGeom prst="rightArrow">
                          <a:avLst>
                            <a:gd name="adj1" fmla="val 50000"/>
                            <a:gd name="adj2" fmla="val 60653"/>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B4ACC" id="AutoShape 79" o:spid="_x0000_s1026" type="#_x0000_t13" style="position:absolute;margin-left:169.65pt;margin-top:5.3pt;width:77.15pt;height:31.8pt;rotation:1036676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" fillcolor="#92d050">
                <v:fill color2="#0070c0" rotate="t" focus="100%" type="gradient"/>
              </v:shape>
            </w:pict>
          </mc:Fallback>
        </mc:AlternateContent>
      </w:r>
      <w:r>
        <w:rPr>
          <w:rFonts w:ascii="Calibri" w:eastAsia="Calibri" w:hAnsi="Calibri" w:cs="Calibri"/>
          <w:noProof/>
          <w:sz w:val="40"/>
          <w:szCs w:val="40"/>
        </w:rPr>
        <mc:AlternateContent>
          <mc:Choice Requires="wps">
            <w:drawing>
              <wp:anchor distT="0" distB="0" distL="114300" distR="114300" simplePos="0" relativeHeight="251687936" behindDoc="0" locked="0" layoutInCell="1" allowOverlap="1">
                <wp:simplePos x="0" y="0"/>
                <wp:positionH relativeFrom="column">
                  <wp:posOffset>5610860</wp:posOffset>
                </wp:positionH>
                <wp:positionV relativeFrom="paragraph">
                  <wp:posOffset>591820</wp:posOffset>
                </wp:positionV>
                <wp:extent cx="1228090" cy="403860"/>
                <wp:effectExtent l="10160" t="65405" r="19050" b="6985"/>
                <wp:wrapNone/>
                <wp:docPr id="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32171">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B1C8" id="AutoShape 78" o:spid="_x0000_s1026" type="#_x0000_t13" style="position:absolute;margin-left:441.8pt;margin-top:46.6pt;width:96.7pt;height:31.8pt;rotation:-1121520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" fillcolor="#92d050">
                <v:fill color2="#0070c0" rotate="t" focus="100%" type="gradient"/>
              </v:shape>
            </w:pict>
          </mc:Fallback>
        </mc:AlternateContent>
      </w:r>
      <w:r w:rsidR="00797E1F" w:rsidRPr="00797E1F">
        <w:rPr>
          <w:rFonts w:ascii="Calibri" w:eastAsia="Calibri" w:hAnsi="Calibri" w:cs="Calibri"/>
          <w:noProof/>
          <w:sz w:val="40"/>
          <w:szCs w:val="40"/>
        </w:rPr>
        <w:drawing>
          <wp:inline distT="0" distB="0" distL="0" distR="0">
            <wp:extent cx="8267811" cy="2386941"/>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24359" t="21598" r="37340" b="57988"/>
                    <a:stretch>
                      <a:fillRect/>
                    </a:stretch>
                  </pic:blipFill>
                  <pic:spPr bwMode="auto">
                    <a:xfrm>
                      <a:off x="0" y="0"/>
                      <a:ext cx="8319483" cy="2401859"/>
                    </a:xfrm>
                    <a:prstGeom prst="rect">
                      <a:avLst/>
                    </a:prstGeom>
                    <a:noFill/>
                    <a:ln w="9525">
                      <a:noFill/>
                      <a:miter lim="800000"/>
                      <a:headEnd/>
                      <a:tailEnd/>
                    </a:ln>
                  </pic:spPr>
                </pic:pic>
              </a:graphicData>
            </a:graphic>
          </wp:inline>
        </w:drawing>
      </w:r>
    </w:p>
    <w:p w:rsidR="00797E1F" w:rsidRDefault="00797E1F" w:rsidP="00C0082E">
      <w:pPr>
        <w:spacing w:before="20"/>
        <w:ind w:left="720" w:right="44"/>
        <w:rPr>
          <w:rFonts w:ascii="Calibri" w:eastAsia="Calibri" w:hAnsi="Calibri" w:cs="Calibri"/>
          <w:b/>
          <w:sz w:val="40"/>
          <w:szCs w:val="40"/>
        </w:rPr>
      </w:pPr>
    </w:p>
    <w:p w:rsidR="00797E1F" w:rsidRDefault="00797E1F" w:rsidP="00C0082E">
      <w:pPr>
        <w:spacing w:before="20"/>
        <w:ind w:left="720" w:right="44"/>
        <w:rPr>
          <w:rFonts w:ascii="Calibri" w:eastAsia="Calibri" w:hAnsi="Calibri" w:cs="Calibri"/>
          <w:b/>
          <w:sz w:val="40"/>
          <w:szCs w:val="40"/>
        </w:rPr>
      </w:pPr>
    </w:p>
    <w:p w:rsidR="00797E1F" w:rsidRDefault="00797E1F" w:rsidP="00C0082E">
      <w:pPr>
        <w:spacing w:before="20"/>
        <w:ind w:left="720" w:right="44"/>
        <w:rPr>
          <w:rFonts w:ascii="Calibri" w:eastAsia="Calibri" w:hAnsi="Calibri" w:cs="Calibri"/>
          <w:b/>
          <w:sz w:val="40"/>
          <w:szCs w:val="40"/>
        </w:rPr>
      </w:pPr>
    </w:p>
    <w:p w:rsidR="00797E1F" w:rsidRDefault="00797E1F" w:rsidP="00797E1F">
      <w:pPr>
        <w:spacing w:before="24"/>
        <w:ind w:left="990" w:right="44"/>
        <w:rPr>
          <w:rFonts w:ascii="Calibri" w:eastAsia="Calibri" w:hAnsi="Calibri" w:cs="Calibri"/>
          <w:sz w:val="40"/>
          <w:szCs w:val="40"/>
        </w:rPr>
      </w:pPr>
      <w:r>
        <w:rPr>
          <w:rFonts w:ascii="Calibri" w:eastAsia="Calibri" w:hAnsi="Calibri" w:cs="Calibri"/>
          <w:sz w:val="40"/>
          <w:szCs w:val="40"/>
        </w:rPr>
        <w:lastRenderedPageBreak/>
        <w:t xml:space="preserve">10)  Scroll down to the </w:t>
      </w:r>
      <w:r w:rsidR="00AE0475">
        <w:rPr>
          <w:rFonts w:ascii="Calibri" w:eastAsia="Calibri" w:hAnsi="Calibri" w:cs="Calibri"/>
          <w:sz w:val="40"/>
          <w:szCs w:val="40"/>
        </w:rPr>
        <w:t>bottom of the page and click on “Signup”</w:t>
      </w:r>
    </w:p>
    <w:p w:rsidR="00AE0475" w:rsidRDefault="00BA753F" w:rsidP="00797E1F">
      <w:pPr>
        <w:spacing w:before="24"/>
        <w:ind w:left="990" w:right="44"/>
        <w:rPr>
          <w:rFonts w:ascii="Calibri" w:eastAsia="Calibri" w:hAnsi="Calibri" w:cs="Calibri"/>
          <w:sz w:val="40"/>
          <w:szCs w:val="40"/>
        </w:rPr>
      </w:pPr>
      <w:r>
        <w:rPr>
          <w:rFonts w:ascii="Calibri" w:eastAsia="Calibri" w:hAnsi="Calibri" w:cs="Calibri"/>
          <w:noProof/>
          <w:sz w:val="40"/>
          <w:szCs w:val="40"/>
        </w:rPr>
        <mc:AlternateContent>
          <mc:Choice Requires="wps">
            <w:drawing>
              <wp:anchor distT="0" distB="0" distL="114300" distR="114300" simplePos="0" relativeHeight="251691008" behindDoc="0" locked="0" layoutInCell="1" allowOverlap="1">
                <wp:simplePos x="0" y="0"/>
                <wp:positionH relativeFrom="column">
                  <wp:posOffset>1414780</wp:posOffset>
                </wp:positionH>
                <wp:positionV relativeFrom="paragraph">
                  <wp:posOffset>413385</wp:posOffset>
                </wp:positionV>
                <wp:extent cx="1228090" cy="403860"/>
                <wp:effectExtent l="245745" t="0" r="312420" b="0"/>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46790">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68C8" id="AutoShape 81" o:spid="_x0000_s1026" type="#_x0000_t13" style="position:absolute;margin-left:111.4pt;margin-top:32.55pt;width:96.7pt;height:31.8pt;rotation:878924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" fillcolor="#92d050">
                <v:fill color2="#0070c0" rotate="t" focus="100%" type="gradient"/>
              </v:shape>
            </w:pict>
          </mc:Fallback>
        </mc:AlternateContent>
      </w:r>
      <w:r w:rsidR="00AE0475" w:rsidRPr="00AE0475">
        <w:rPr>
          <w:rFonts w:ascii="Calibri" w:eastAsia="Calibri" w:hAnsi="Calibri" w:cs="Calibri"/>
          <w:noProof/>
          <w:sz w:val="40"/>
          <w:szCs w:val="40"/>
        </w:rPr>
        <w:drawing>
          <wp:inline distT="0" distB="0" distL="0" distR="0">
            <wp:extent cx="8229221" cy="1710046"/>
            <wp:effectExtent l="19050" t="0" r="37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23558" t="72145" r="37019" b="12722"/>
                    <a:stretch>
                      <a:fillRect/>
                    </a:stretch>
                  </pic:blipFill>
                  <pic:spPr bwMode="auto">
                    <a:xfrm>
                      <a:off x="0" y="0"/>
                      <a:ext cx="8229221" cy="1710046"/>
                    </a:xfrm>
                    <a:prstGeom prst="rect">
                      <a:avLst/>
                    </a:prstGeom>
                    <a:noFill/>
                    <a:ln w="9525">
                      <a:noFill/>
                      <a:miter lim="800000"/>
                      <a:headEnd/>
                      <a:tailEnd/>
                    </a:ln>
                  </pic:spPr>
                </pic:pic>
              </a:graphicData>
            </a:graphic>
          </wp:inline>
        </w:drawing>
      </w:r>
    </w:p>
    <w:p w:rsidR="00AE0475" w:rsidRDefault="00AE0475" w:rsidP="00797E1F">
      <w:pPr>
        <w:spacing w:before="24"/>
        <w:ind w:left="990" w:right="44"/>
        <w:rPr>
          <w:rFonts w:ascii="Calibri" w:eastAsia="Calibri" w:hAnsi="Calibri" w:cs="Calibri"/>
          <w:sz w:val="40"/>
          <w:szCs w:val="40"/>
        </w:rPr>
      </w:pPr>
    </w:p>
    <w:p w:rsidR="00AE0475" w:rsidRDefault="00AE0475" w:rsidP="00797E1F">
      <w:pPr>
        <w:spacing w:before="24"/>
        <w:ind w:left="990" w:right="44"/>
        <w:rPr>
          <w:rFonts w:ascii="Calibri" w:eastAsia="Calibri" w:hAnsi="Calibri" w:cs="Calibri"/>
          <w:sz w:val="40"/>
          <w:szCs w:val="40"/>
        </w:rPr>
      </w:pPr>
      <w:r>
        <w:rPr>
          <w:rFonts w:ascii="Calibri" w:eastAsia="Calibri" w:hAnsi="Calibri" w:cs="Calibri"/>
          <w:sz w:val="40"/>
          <w:szCs w:val="40"/>
        </w:rPr>
        <w:t xml:space="preserve">11)  If someone other than yourself is filling the selected position, enter his/her name as the “Optional Contact” and then click “Sign Up” and you’re </w:t>
      </w:r>
      <w:r w:rsidR="00622ADE">
        <w:rPr>
          <w:rFonts w:ascii="Calibri" w:eastAsia="Calibri" w:hAnsi="Calibri" w:cs="Calibri"/>
          <w:sz w:val="40"/>
          <w:szCs w:val="40"/>
        </w:rPr>
        <w:t xml:space="preserve">all </w:t>
      </w:r>
      <w:r>
        <w:rPr>
          <w:rFonts w:ascii="Calibri" w:eastAsia="Calibri" w:hAnsi="Calibri" w:cs="Calibri"/>
          <w:sz w:val="40"/>
          <w:szCs w:val="40"/>
        </w:rPr>
        <w:t>done!</w:t>
      </w:r>
    </w:p>
    <w:p w:rsidR="00AE0475" w:rsidRDefault="00BA753F" w:rsidP="00797E1F">
      <w:pPr>
        <w:spacing w:before="24"/>
        <w:ind w:left="990" w:right="44"/>
        <w:rPr>
          <w:rFonts w:ascii="Calibri" w:eastAsia="Calibri" w:hAnsi="Calibri" w:cs="Calibri"/>
          <w:sz w:val="40"/>
          <w:szCs w:val="40"/>
        </w:rPr>
      </w:pPr>
      <w:r>
        <w:rPr>
          <w:rFonts w:ascii="Calibri" w:eastAsia="Calibri" w:hAnsi="Calibri" w:cs="Calibri"/>
          <w:noProof/>
          <w:sz w:val="40"/>
          <w:szCs w:val="40"/>
        </w:rPr>
        <mc:AlternateContent>
          <mc:Choice Requires="wps">
            <w:drawing>
              <wp:anchor distT="0" distB="0" distL="114300" distR="114300" simplePos="0" relativeHeight="251692032" behindDoc="0" locked="0" layoutInCell="1" allowOverlap="1">
                <wp:simplePos x="0" y="0"/>
                <wp:positionH relativeFrom="column">
                  <wp:posOffset>7519035</wp:posOffset>
                </wp:positionH>
                <wp:positionV relativeFrom="paragraph">
                  <wp:posOffset>1322070</wp:posOffset>
                </wp:positionV>
                <wp:extent cx="1228090" cy="403860"/>
                <wp:effectExtent l="13335" t="64770" r="25400" b="7620"/>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32171">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8985" id="AutoShape 82" o:spid="_x0000_s1026" type="#_x0000_t13" style="position:absolute;margin-left:592.05pt;margin-top:104.1pt;width:96.7pt;height:31.8pt;rotation:-1121520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" fillcolor="#92d050">
                <v:fill color2="#0070c0" rotate="t" focus="100%" type="gradient"/>
              </v:shape>
            </w:pict>
          </mc:Fallback>
        </mc:AlternateContent>
      </w:r>
      <w:r>
        <w:rPr>
          <w:rFonts w:ascii="Calibri" w:eastAsia="Calibri" w:hAnsi="Calibri" w:cs="Calibri"/>
          <w:noProof/>
          <w:sz w:val="40"/>
          <w:szCs w:val="40"/>
        </w:rPr>
        <mc:AlternateContent>
          <mc:Choice Requires="wps">
            <w:drawing>
              <wp:anchor distT="0" distB="0" distL="114300" distR="114300" simplePos="0" relativeHeight="251689984" behindDoc="0" locked="0" layoutInCell="1" allowOverlap="1">
                <wp:simplePos x="0" y="0"/>
                <wp:positionH relativeFrom="column">
                  <wp:posOffset>6072505</wp:posOffset>
                </wp:positionH>
                <wp:positionV relativeFrom="paragraph">
                  <wp:posOffset>765810</wp:posOffset>
                </wp:positionV>
                <wp:extent cx="1228090" cy="403860"/>
                <wp:effectExtent l="14605" t="60960" r="24130" b="11430"/>
                <wp:wrapNone/>
                <wp:docPr id="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32171">
                          <a:off x="0" y="0"/>
                          <a:ext cx="1228090" cy="403860"/>
                        </a:xfrm>
                        <a:prstGeom prst="rightArrow">
                          <a:avLst>
                            <a:gd name="adj1" fmla="val 50000"/>
                            <a:gd name="adj2" fmla="val 76022"/>
                          </a:avLst>
                        </a:prstGeom>
                        <a:gradFill rotWithShape="1">
                          <a:gsLst>
                            <a:gs pos="0">
                              <a:srgbClr val="92D050"/>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2C1F" id="AutoShape 80" o:spid="_x0000_s1026" type="#_x0000_t13" style="position:absolute;margin-left:478.15pt;margin-top:60.3pt;width:96.7pt;height:31.8pt;rotation:-1121520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" fillcolor="#92d050">
                <v:fill color2="#0070c0" rotate="t" focus="100%" type="gradient"/>
              </v:shape>
            </w:pict>
          </mc:Fallback>
        </mc:AlternateContent>
      </w:r>
      <w:r w:rsidR="00AE0475" w:rsidRPr="00AE0475">
        <w:rPr>
          <w:rFonts w:ascii="Calibri" w:eastAsia="Calibri" w:hAnsi="Calibri" w:cs="Calibri"/>
          <w:noProof/>
          <w:sz w:val="40"/>
          <w:szCs w:val="40"/>
        </w:rPr>
        <w:drawing>
          <wp:inline distT="0" distB="0" distL="0" distR="0">
            <wp:extent cx="7255826" cy="1852551"/>
            <wp:effectExtent l="19050" t="0" r="222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30769" t="44675" r="31571" b="37574"/>
                    <a:stretch>
                      <a:fillRect/>
                    </a:stretch>
                  </pic:blipFill>
                  <pic:spPr bwMode="auto">
                    <a:xfrm>
                      <a:off x="0" y="0"/>
                      <a:ext cx="7274716" cy="1857374"/>
                    </a:xfrm>
                    <a:prstGeom prst="rect">
                      <a:avLst/>
                    </a:prstGeom>
                    <a:noFill/>
                    <a:ln w="9525">
                      <a:noFill/>
                      <a:miter lim="800000"/>
                      <a:headEnd/>
                      <a:tailEnd/>
                    </a:ln>
                  </pic:spPr>
                </pic:pic>
              </a:graphicData>
            </a:graphic>
          </wp:inline>
        </w:drawing>
      </w:r>
    </w:p>
    <w:p w:rsidR="00797E1F" w:rsidRDefault="00797E1F" w:rsidP="00C0082E">
      <w:pPr>
        <w:spacing w:before="20"/>
        <w:ind w:left="720" w:right="44"/>
        <w:rPr>
          <w:rFonts w:ascii="Calibri" w:eastAsia="Calibri" w:hAnsi="Calibri" w:cs="Calibri"/>
          <w:b/>
          <w:sz w:val="40"/>
          <w:szCs w:val="40"/>
        </w:rPr>
      </w:pPr>
    </w:p>
    <w:p w:rsidR="00797E1F" w:rsidRDefault="00AE0475" w:rsidP="00C0082E">
      <w:pPr>
        <w:spacing w:before="20"/>
        <w:ind w:left="720" w:right="44"/>
        <w:rPr>
          <w:rFonts w:ascii="Calibri" w:eastAsia="Calibri" w:hAnsi="Calibri" w:cs="Calibri"/>
          <w:b/>
          <w:sz w:val="40"/>
          <w:szCs w:val="40"/>
        </w:rPr>
      </w:pPr>
      <w:r>
        <w:rPr>
          <w:rFonts w:ascii="Calibri" w:eastAsia="Calibri" w:hAnsi="Calibri" w:cs="Calibri"/>
          <w:b/>
          <w:sz w:val="40"/>
          <w:szCs w:val="40"/>
        </w:rPr>
        <w:t>NOTE:  You can also access the Job Signup menu from the home page by clicking Team Events and then selecting the event you want to sign up for.</w:t>
      </w:r>
    </w:p>
    <w:p w:rsidR="00797E1F" w:rsidRDefault="00797E1F" w:rsidP="00C0082E">
      <w:pPr>
        <w:spacing w:before="20"/>
        <w:ind w:left="720" w:right="44"/>
        <w:rPr>
          <w:rFonts w:ascii="Calibri" w:eastAsia="Calibri" w:hAnsi="Calibri" w:cs="Calibri"/>
          <w:b/>
          <w:sz w:val="40"/>
          <w:szCs w:val="40"/>
        </w:rPr>
      </w:pPr>
    </w:p>
    <w:p w:rsidR="00797E1F" w:rsidRDefault="00797E1F" w:rsidP="00C0082E">
      <w:pPr>
        <w:spacing w:before="20"/>
        <w:ind w:left="720" w:right="44"/>
        <w:rPr>
          <w:rFonts w:ascii="Calibri" w:eastAsia="Calibri" w:hAnsi="Calibri" w:cs="Calibri"/>
          <w:b/>
          <w:sz w:val="40"/>
          <w:szCs w:val="40"/>
        </w:rPr>
      </w:pPr>
    </w:p>
    <w:p w:rsidR="00797E1F" w:rsidRDefault="00797E1F" w:rsidP="00AE0475">
      <w:pPr>
        <w:spacing w:before="20"/>
        <w:ind w:right="44"/>
        <w:rPr>
          <w:rFonts w:ascii="Calibri" w:eastAsia="Calibri" w:hAnsi="Calibri" w:cs="Calibri"/>
          <w:b/>
          <w:sz w:val="40"/>
          <w:szCs w:val="40"/>
        </w:rPr>
      </w:pPr>
    </w:p>
    <w:sectPr w:rsidR="00797E1F" w:rsidSect="00AE0475">
      <w:pgSz w:w="15840" w:h="12240" w:orient="landscape" w:code="1"/>
      <w:pgMar w:top="540" w:right="20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1629A"/>
    <w:multiLevelType w:val="hybridMultilevel"/>
    <w:tmpl w:val="71A06A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833B40"/>
    <w:multiLevelType w:val="multilevel"/>
    <w:tmpl w:val="C99045C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7E3"/>
    <w:rsid w:val="0000159D"/>
    <w:rsid w:val="0021534D"/>
    <w:rsid w:val="00231A14"/>
    <w:rsid w:val="002D136C"/>
    <w:rsid w:val="00315DE3"/>
    <w:rsid w:val="00334BEE"/>
    <w:rsid w:val="003B6EC5"/>
    <w:rsid w:val="004312E4"/>
    <w:rsid w:val="004C5A38"/>
    <w:rsid w:val="00513EEF"/>
    <w:rsid w:val="00570B09"/>
    <w:rsid w:val="005A16CD"/>
    <w:rsid w:val="00622ADE"/>
    <w:rsid w:val="00644A45"/>
    <w:rsid w:val="006C3E4C"/>
    <w:rsid w:val="00797E1F"/>
    <w:rsid w:val="008206F7"/>
    <w:rsid w:val="0097657A"/>
    <w:rsid w:val="009E4E6D"/>
    <w:rsid w:val="009F4344"/>
    <w:rsid w:val="00AD478D"/>
    <w:rsid w:val="00AE0475"/>
    <w:rsid w:val="00AF2463"/>
    <w:rsid w:val="00B16AF5"/>
    <w:rsid w:val="00B63FF8"/>
    <w:rsid w:val="00BA753F"/>
    <w:rsid w:val="00BD1CC3"/>
    <w:rsid w:val="00C0082E"/>
    <w:rsid w:val="00C40432"/>
    <w:rsid w:val="00D04C6E"/>
    <w:rsid w:val="00D81252"/>
    <w:rsid w:val="00E107E3"/>
    <w:rsid w:val="00E30155"/>
    <w:rsid w:val="00EE5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CFBD0-E919-40E2-936C-7735830D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BD1CC3"/>
    <w:pPr>
      <w:ind w:left="720"/>
      <w:contextualSpacing/>
    </w:pPr>
  </w:style>
  <w:style w:type="paragraph" w:styleId="BalloonText">
    <w:name w:val="Balloon Text"/>
    <w:basedOn w:val="Normal"/>
    <w:link w:val="BalloonTextChar"/>
    <w:uiPriority w:val="99"/>
    <w:semiHidden/>
    <w:unhideWhenUsed/>
    <w:rsid w:val="009E4E6D"/>
    <w:rPr>
      <w:rFonts w:ascii="Tahoma" w:hAnsi="Tahoma" w:cs="Tahoma"/>
      <w:sz w:val="16"/>
      <w:szCs w:val="16"/>
    </w:rPr>
  </w:style>
  <w:style w:type="character" w:customStyle="1" w:styleId="BalloonTextChar">
    <w:name w:val="Balloon Text Char"/>
    <w:basedOn w:val="DefaultParagraphFont"/>
    <w:link w:val="BalloonText"/>
    <w:uiPriority w:val="99"/>
    <w:semiHidden/>
    <w:rsid w:val="009E4E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wimtfs.or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wimtfs.org"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E8BC6-15F1-4598-ADC9-75E3D62E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1766</Words>
  <Characters>10068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dtw Marketing Research Group, Inc.</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dc:creator>
  <cp:lastModifiedBy>Lisa McAbee</cp:lastModifiedBy>
  <cp:revision>6</cp:revision>
  <cp:lastPrinted>2017-05-09T21:32:00Z</cp:lastPrinted>
  <dcterms:created xsi:type="dcterms:W3CDTF">2018-05-07T13:25:00Z</dcterms:created>
  <dcterms:modified xsi:type="dcterms:W3CDTF">2018-05-08T13:17:00Z</dcterms:modified>
</cp:coreProperties>
</file>